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617" w:rsidRPr="00B45617" w:rsidRDefault="00B45617" w:rsidP="00557ECE">
      <w:pPr>
        <w:kinsoku w:val="0"/>
        <w:overflowPunct w:val="0"/>
        <w:autoSpaceDE w:val="0"/>
        <w:autoSpaceDN w:val="0"/>
        <w:adjustRightInd w:val="0"/>
        <w:spacing w:before="183" w:after="0" w:line="241" w:lineRule="auto"/>
        <w:ind w:right="869"/>
        <w:rPr>
          <w:rFonts w:ascii="Times New Roman" w:hAnsi="Times New Roman" w:cs="Times New Roman"/>
          <w:color w:val="000000"/>
          <w:sz w:val="32"/>
          <w:szCs w:val="32"/>
        </w:rPr>
      </w:pPr>
      <w:r w:rsidRPr="00B45617">
        <w:rPr>
          <w:rFonts w:ascii="Times New Roman" w:hAnsi="Times New Roman" w:cs="Times New Roman"/>
          <w:b/>
          <w:bCs/>
          <w:color w:val="FFFFFF"/>
          <w:sz w:val="32"/>
          <w:szCs w:val="32"/>
        </w:rPr>
        <w:t>год</w:t>
      </w:r>
      <w:r w:rsidRPr="00B45617">
        <w:rPr>
          <w:rFonts w:ascii="Times New Roman" w:hAnsi="Times New Roman" w:cs="Times New Roman"/>
          <w:b/>
          <w:bCs/>
          <w:color w:val="FFFFFF"/>
          <w:spacing w:val="22"/>
          <w:sz w:val="32"/>
          <w:szCs w:val="32"/>
        </w:rPr>
        <w:t xml:space="preserve"> </w:t>
      </w:r>
      <w:r w:rsidRPr="00B45617">
        <w:rPr>
          <w:rFonts w:ascii="Times New Roman" w:hAnsi="Times New Roman" w:cs="Times New Roman"/>
          <w:b/>
          <w:bCs/>
          <w:color w:val="FFFFFF"/>
          <w:sz w:val="32"/>
          <w:szCs w:val="32"/>
        </w:rPr>
        <w:t xml:space="preserve">муниципального </w:t>
      </w:r>
      <w:r w:rsidRPr="00B45617">
        <w:rPr>
          <w:rFonts w:ascii="Times New Roman" w:hAnsi="Times New Roman" w:cs="Times New Roman"/>
          <w:b/>
          <w:bCs/>
          <w:color w:val="FFFFFF"/>
          <w:spacing w:val="-1"/>
          <w:sz w:val="32"/>
          <w:szCs w:val="32"/>
        </w:rPr>
        <w:t>дошкольного</w:t>
      </w:r>
      <w:r w:rsidRPr="00B45617">
        <w:rPr>
          <w:rFonts w:ascii="Times New Roman" w:hAnsi="Times New Roman" w:cs="Times New Roman"/>
          <w:b/>
          <w:bCs/>
          <w:color w:val="FFFFFF"/>
          <w:sz w:val="32"/>
          <w:szCs w:val="32"/>
        </w:rPr>
        <w:t xml:space="preserve"> </w:t>
      </w:r>
      <w:r w:rsidRPr="00B45617">
        <w:rPr>
          <w:rFonts w:ascii="Times New Roman" w:hAnsi="Times New Roman" w:cs="Times New Roman"/>
          <w:b/>
          <w:bCs/>
          <w:color w:val="FFFFFF"/>
          <w:spacing w:val="-1"/>
          <w:sz w:val="32"/>
          <w:szCs w:val="32"/>
        </w:rPr>
        <w:t>образовательного</w:t>
      </w:r>
      <w:r w:rsidRPr="00B45617">
        <w:rPr>
          <w:rFonts w:ascii="Times New Roman" w:hAnsi="Times New Roman" w:cs="Times New Roman"/>
          <w:b/>
          <w:bCs/>
          <w:color w:val="FFFFFF"/>
          <w:sz w:val="32"/>
          <w:szCs w:val="32"/>
        </w:rPr>
        <w:t xml:space="preserve"> </w:t>
      </w:r>
      <w:r w:rsidRPr="00B45617">
        <w:rPr>
          <w:rFonts w:ascii="Times New Roman" w:hAnsi="Times New Roman" w:cs="Times New Roman"/>
          <w:b/>
          <w:bCs/>
          <w:color w:val="FFFFFF"/>
          <w:spacing w:val="-1"/>
          <w:sz w:val="32"/>
          <w:szCs w:val="32"/>
        </w:rPr>
        <w:t>учреждения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24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45617">
        <w:rPr>
          <w:rFonts w:ascii="Times New Roman" w:hAnsi="Times New Roman" w:cs="Times New Roman"/>
          <w:b/>
          <w:bCs/>
          <w:color w:val="FFFFFF"/>
          <w:spacing w:val="-2"/>
          <w:sz w:val="32"/>
          <w:szCs w:val="32"/>
        </w:rPr>
        <w:t>«Детский</w:t>
      </w:r>
      <w:r w:rsidRPr="00B45617">
        <w:rPr>
          <w:rFonts w:ascii="Times New Roman" w:hAnsi="Times New Roman" w:cs="Times New Roman"/>
          <w:b/>
          <w:bCs/>
          <w:color w:val="FFFFFF"/>
          <w:sz w:val="32"/>
          <w:szCs w:val="32"/>
        </w:rPr>
        <w:t xml:space="preserve"> сад</w:t>
      </w:r>
      <w:r w:rsidRPr="00B45617">
        <w:rPr>
          <w:rFonts w:ascii="Times New Roman" w:hAnsi="Times New Roman" w:cs="Times New Roman"/>
          <w:b/>
          <w:bCs/>
          <w:color w:val="FFFFFF"/>
          <w:spacing w:val="-2"/>
          <w:sz w:val="32"/>
          <w:szCs w:val="32"/>
        </w:rPr>
        <w:t xml:space="preserve"> </w:t>
      </w:r>
      <w:r w:rsidRPr="00B45617">
        <w:rPr>
          <w:rFonts w:ascii="Times New Roman" w:hAnsi="Times New Roman" w:cs="Times New Roman"/>
          <w:b/>
          <w:bCs/>
          <w:color w:val="FFFFFF"/>
          <w:sz w:val="32"/>
          <w:szCs w:val="32"/>
        </w:rPr>
        <w:t>№ 13»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40" w:after="0" w:line="240" w:lineRule="auto"/>
        <w:ind w:left="181"/>
        <w:jc w:val="center"/>
        <w:rPr>
          <w:rFonts w:ascii="Times New Roman" w:hAnsi="Times New Roman" w:cs="Times New Roman"/>
          <w:sz w:val="28"/>
          <w:szCs w:val="28"/>
        </w:rPr>
        <w:sectPr w:rsidR="00B45617" w:rsidRPr="00B45617" w:rsidSect="00B45617">
          <w:pgSz w:w="11910" w:h="16840"/>
          <w:pgMar w:top="940" w:right="780" w:bottom="280" w:left="480" w:header="720" w:footer="720" w:gutter="0"/>
          <w:cols w:space="720"/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00"/>
        <w:rPr>
          <w:rFonts w:ascii="Times New Roman" w:hAnsi="Times New Roman" w:cs="Times New Roman"/>
          <w:color w:val="000000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color w:val="365F91"/>
          <w:spacing w:val="-1"/>
          <w:sz w:val="24"/>
          <w:szCs w:val="24"/>
        </w:rPr>
        <w:t>Оглавление</w:t>
      </w: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0" w:history="1"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Пояснительная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 записка....................................................................................................................................3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" w:history="1"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Нормативно</w:t>
        </w:r>
        <w:r w:rsidR="00B45617" w:rsidRPr="00B45617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–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правовое</w:t>
        </w:r>
        <w:r w:rsidR="00B45617" w:rsidRPr="00B45617">
          <w:rPr>
            <w:rFonts w:ascii="Times New Roman" w:hAnsi="Times New Roman" w:cs="Times New Roman"/>
            <w:spacing w:val="3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обеспечение</w:t>
        </w:r>
        <w:r w:rsidR="00B45617" w:rsidRPr="00B45617">
          <w:rPr>
            <w:rFonts w:ascii="Times New Roman" w:hAnsi="Times New Roman" w:cs="Times New Roman"/>
            <w:spacing w:val="3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деятельности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9C480E">
          <w:rPr>
            <w:rFonts w:ascii="Times New Roman" w:hAnsi="Times New Roman" w:cs="Times New Roman"/>
            <w:sz w:val="24"/>
            <w:szCs w:val="24"/>
          </w:rPr>
          <w:t>ГБ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ДОУ (НОРМОТВОРЧЕСТВО)............................4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2" w:history="1"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1.   </w:t>
        </w:r>
        <w:r w:rsidR="00B45617" w:rsidRPr="00B45617">
          <w:rPr>
            <w:rFonts w:ascii="Times New Roman" w:hAnsi="Times New Roman" w:cs="Times New Roman"/>
            <w:spacing w:val="20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Годовые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задачи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на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B45617">
          <w:rPr>
            <w:rFonts w:ascii="Times New Roman" w:hAnsi="Times New Roman" w:cs="Times New Roman"/>
            <w:sz w:val="24"/>
            <w:szCs w:val="24"/>
          </w:rPr>
          <w:t>2024– 2025</w:t>
        </w:r>
        <w:r w:rsidR="00B45617" w:rsidRPr="00B45617">
          <w:rPr>
            <w:rFonts w:ascii="Times New Roman" w:hAnsi="Times New Roman" w:cs="Times New Roman"/>
            <w:spacing w:val="4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>учебный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год..........................................................................................5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3" w:history="1"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2. Организация 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работы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с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кадрами</w:t>
        </w:r>
        <w:r w:rsidR="00B45617" w:rsidRPr="00B45617">
          <w:rPr>
            <w:rFonts w:ascii="Times New Roman" w:hAnsi="Times New Roman" w:cs="Times New Roman"/>
            <w:spacing w:val="-10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..................................................................................................................5</w:t>
        </w:r>
      </w:hyperlink>
    </w:p>
    <w:p w:rsidR="00B45617" w:rsidRPr="00B45617" w:rsidRDefault="00DB107D" w:rsidP="009C480E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4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2.1.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Консультации</w:t>
        </w:r>
        <w:r w:rsidR="00B45617" w:rsidRPr="00B45617">
          <w:rPr>
            <w:rFonts w:ascii="Times New Roman" w:hAnsi="Times New Roman" w:cs="Times New Roman"/>
            <w:i/>
            <w:iCs/>
            <w:spacing w:val="-39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............................................................................................................................................5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6" w:history="1"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2.3.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Конкурсы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для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 педагогов...........................................................................................................................6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7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2.4.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Конкурсы</w:t>
        </w:r>
        <w:r w:rsidR="00B45617" w:rsidRPr="00B45617">
          <w:rPr>
            <w:rFonts w:ascii="Times New Roman" w:hAnsi="Times New Roman" w:cs="Times New Roman"/>
            <w:i/>
            <w:iCs/>
            <w:spacing w:val="3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–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выставки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для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педагогов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с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детьми</w:t>
        </w:r>
        <w:r w:rsidR="00B45617" w:rsidRPr="00B45617">
          <w:rPr>
            <w:rFonts w:ascii="Times New Roman" w:hAnsi="Times New Roman" w:cs="Times New Roman"/>
            <w:i/>
            <w:iCs/>
            <w:spacing w:val="-3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......................................................................................7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8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2.5.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Акции</w:t>
        </w:r>
        <w:r w:rsidR="00B45617" w:rsidRPr="00B45617">
          <w:rPr>
            <w:rFonts w:ascii="Times New Roman" w:hAnsi="Times New Roman" w:cs="Times New Roman"/>
            <w:i/>
            <w:iCs/>
            <w:spacing w:val="-15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..........................................................................................................................................................7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9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>2.6. Мастер-классы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..........................................................................................................................................8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0" w:history="1"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2.7.Открытые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>просмотры</w:t>
        </w:r>
        <w:r w:rsidR="00B45617" w:rsidRPr="00B45617">
          <w:rPr>
            <w:rFonts w:ascii="Times New Roman" w:hAnsi="Times New Roman" w:cs="Times New Roman"/>
            <w:i/>
            <w:iCs/>
            <w:spacing w:val="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педагогической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деятельности</w:t>
        </w:r>
        <w:r w:rsidR="00B45617" w:rsidRPr="00B45617">
          <w:rPr>
            <w:rFonts w:ascii="Times New Roman" w:hAnsi="Times New Roman" w:cs="Times New Roman"/>
            <w:i/>
            <w:iCs/>
            <w:spacing w:val="-23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........................................................................8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1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2.8. 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>Работа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с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молодыми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специалистами</w:t>
        </w:r>
        <w:r w:rsidR="00B45617" w:rsidRPr="00B45617">
          <w:rPr>
            <w:rFonts w:ascii="Times New Roman" w:hAnsi="Times New Roman" w:cs="Times New Roman"/>
            <w:i/>
            <w:iCs/>
            <w:spacing w:val="-7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......................................................................................................9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2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2.9.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Охрана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труда</w:t>
        </w:r>
        <w:r w:rsidR="00B45617" w:rsidRPr="00B45617">
          <w:rPr>
            <w:rFonts w:ascii="Times New Roman" w:hAnsi="Times New Roman" w:cs="Times New Roman"/>
            <w:i/>
            <w:iCs/>
            <w:spacing w:val="-19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..........................................................................................................................................10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3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2.10.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Методическая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>работа</w:t>
        </w:r>
        <w:r w:rsidR="00B45617" w:rsidRPr="00B45617">
          <w:rPr>
            <w:rFonts w:ascii="Times New Roman" w:hAnsi="Times New Roman" w:cs="Times New Roman"/>
            <w:i/>
            <w:iCs/>
            <w:spacing w:val="-3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.........................................................................................................................10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4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2.11. 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>Работа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с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обслуживающим</w:t>
        </w:r>
        <w:r w:rsidR="00B45617" w:rsidRPr="00B45617">
          <w:rPr>
            <w:rFonts w:ascii="Times New Roman" w:hAnsi="Times New Roman" w:cs="Times New Roman"/>
            <w:i/>
            <w:iCs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персоналом</w:t>
        </w:r>
        <w:r w:rsidR="00B45617" w:rsidRPr="00B45617">
          <w:rPr>
            <w:rFonts w:ascii="Times New Roman" w:hAnsi="Times New Roman" w:cs="Times New Roman"/>
            <w:i/>
            <w:iCs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.............................................................................................10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5" w:history="1"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3.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Организационно</w:t>
        </w:r>
        <w:r w:rsidR="00B45617" w:rsidRPr="00B45617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–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методическая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работа</w:t>
        </w:r>
        <w:r w:rsidR="00B45617" w:rsidRPr="00B45617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.................................................................................................11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6" w:history="1"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3.1.Тематический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контроль...........................................................................................................................11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7" w:history="1"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3.2.Фронтальный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контроль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..........................................................................................................................11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8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3.3. Оперативный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контроль</w:t>
        </w:r>
        <w:r w:rsidR="00B45617" w:rsidRPr="00B45617">
          <w:rPr>
            <w:rFonts w:ascii="Times New Roman" w:hAnsi="Times New Roman" w:cs="Times New Roman"/>
            <w:i/>
            <w:iCs/>
            <w:spacing w:val="-17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.........................................................................................................................11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19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3.4.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Педагогические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с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>ов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>е</w:t>
        </w:r>
        <w:r w:rsidR="00B45617" w:rsidRPr="00B45617">
          <w:rPr>
            <w:rFonts w:ascii="Times New Roman" w:hAnsi="Times New Roman" w:cs="Times New Roman"/>
            <w:i/>
            <w:iCs/>
            <w:spacing w:val="1"/>
            <w:sz w:val="24"/>
            <w:szCs w:val="24"/>
          </w:rPr>
          <w:t>т</w:t>
        </w:r>
        <w:r w:rsidR="00B45617" w:rsidRPr="00B45617">
          <w:rPr>
            <w:rFonts w:ascii="Times New Roman" w:hAnsi="Times New Roman" w:cs="Times New Roman"/>
            <w:i/>
            <w:iCs/>
            <w:spacing w:val="20"/>
            <w:sz w:val="24"/>
            <w:szCs w:val="24"/>
          </w:rPr>
          <w:t>ы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>.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>.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</w:t>
        </w:r>
        <w:r w:rsidR="00B45617" w:rsidRPr="00B45617">
          <w:rPr>
            <w:rFonts w:ascii="Times New Roman" w:hAnsi="Times New Roman" w:cs="Times New Roman"/>
            <w:spacing w:val="15"/>
            <w:sz w:val="24"/>
            <w:szCs w:val="24"/>
          </w:rPr>
          <w:t>.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12</w:t>
        </w:r>
      </w:hyperlink>
    </w:p>
    <w:p w:rsidR="00B45617" w:rsidRPr="00B45617" w:rsidRDefault="00DB107D" w:rsidP="00836F38">
      <w:pPr>
        <w:numPr>
          <w:ilvl w:val="1"/>
          <w:numId w:val="26"/>
        </w:numPr>
        <w:tabs>
          <w:tab w:val="left" w:pos="521"/>
        </w:tabs>
        <w:kinsoku w:val="0"/>
        <w:overflowPunct w:val="0"/>
        <w:autoSpaceDE w:val="0"/>
        <w:autoSpaceDN w:val="0"/>
        <w:adjustRightInd w:val="0"/>
        <w:spacing w:before="139" w:after="0" w:line="240" w:lineRule="auto"/>
        <w:rPr>
          <w:rFonts w:ascii="Times New Roman" w:hAnsi="Times New Roman" w:cs="Times New Roman"/>
          <w:sz w:val="24"/>
          <w:szCs w:val="24"/>
        </w:rPr>
      </w:pPr>
      <w:hyperlink w:anchor="bookmark20" w:history="1"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Оснащение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педагогического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процесса,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методического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кабинета.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Оформление.</w:t>
        </w:r>
        <w:r w:rsidR="00B45617" w:rsidRPr="00B45617">
          <w:rPr>
            <w:rFonts w:ascii="Times New Roman" w:hAnsi="Times New Roman" w:cs="Times New Roman"/>
            <w:i/>
            <w:iCs/>
            <w:spacing w:val="-2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............................14</w:t>
        </w:r>
      </w:hyperlink>
    </w:p>
    <w:p w:rsidR="00B45617" w:rsidRPr="00B45617" w:rsidRDefault="00DB107D" w:rsidP="00836F38">
      <w:pPr>
        <w:numPr>
          <w:ilvl w:val="1"/>
          <w:numId w:val="26"/>
        </w:numPr>
        <w:tabs>
          <w:tab w:val="left" w:pos="521"/>
        </w:tabs>
        <w:kinsoku w:val="0"/>
        <w:overflowPunct w:val="0"/>
        <w:autoSpaceDE w:val="0"/>
        <w:autoSpaceDN w:val="0"/>
        <w:adjustRightInd w:val="0"/>
        <w:spacing w:before="144" w:after="0" w:line="240" w:lineRule="auto"/>
        <w:rPr>
          <w:rFonts w:ascii="Times New Roman" w:hAnsi="Times New Roman" w:cs="Times New Roman"/>
          <w:sz w:val="24"/>
          <w:szCs w:val="24"/>
        </w:rPr>
      </w:pPr>
      <w:hyperlink w:anchor="bookmark21" w:history="1"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Изучение,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распространение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и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внедрение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передового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педагогического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опыта.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................................14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22" w:history="1"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4.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Взаимосвязь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 в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работе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с</w:t>
        </w:r>
        <w:r w:rsidR="00B45617" w:rsidRPr="00B45617">
          <w:rPr>
            <w:rFonts w:ascii="Times New Roman" w:hAnsi="Times New Roman" w:cs="Times New Roman"/>
            <w:spacing w:val="3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семьёй,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школой.</w:t>
        </w:r>
        <w:r w:rsidR="00B45617" w:rsidRPr="00B45617">
          <w:rPr>
            <w:rFonts w:ascii="Times New Roman" w:hAnsi="Times New Roman" w:cs="Times New Roman"/>
            <w:spacing w:val="-27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.................................................................................................15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23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4.1.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Сотрудничество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с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родителями</w:t>
        </w:r>
        <w:r w:rsidR="00B45617" w:rsidRPr="00B45617">
          <w:rPr>
            <w:rFonts w:ascii="Times New Roman" w:hAnsi="Times New Roman" w:cs="Times New Roman"/>
            <w:i/>
            <w:iCs/>
            <w:spacing w:val="3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............................................................................................................15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24" w:history="1"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Здоровое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питание -</w:t>
        </w:r>
        <w:r w:rsidR="00B45617" w:rsidRPr="00B45617">
          <w:rPr>
            <w:rFonts w:ascii="Times New Roman" w:hAnsi="Times New Roman" w:cs="Times New Roman"/>
            <w:spacing w:val="5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основа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воспитания!</w:t>
        </w:r>
        <w:r w:rsidR="00B45617" w:rsidRPr="00B45617">
          <w:rPr>
            <w:rFonts w:ascii="Times New Roman" w:hAnsi="Times New Roman" w:cs="Times New Roman"/>
            <w:spacing w:val="-27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......................................................................................................16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25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>4.2. Организационно</w:t>
        </w:r>
        <w:r w:rsidR="00B45617" w:rsidRPr="00B45617">
          <w:rPr>
            <w:rFonts w:ascii="Times New Roman" w:hAnsi="Times New Roman" w:cs="Times New Roman"/>
            <w:i/>
            <w:iCs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–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просветительская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>работа с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родителями</w:t>
        </w:r>
        <w:r w:rsidR="00B45617" w:rsidRPr="00B45617">
          <w:rPr>
            <w:rFonts w:ascii="Times New Roman" w:hAnsi="Times New Roman" w:cs="Times New Roman"/>
            <w:i/>
            <w:iCs/>
            <w:spacing w:val="-17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............................................................16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26" w:history="1"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 xml:space="preserve">4.3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Взаимодействие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между</w:t>
        </w:r>
        <w:r w:rsidR="00B45617" w:rsidRPr="00B45617">
          <w:rPr>
            <w:rFonts w:ascii="Times New Roman" w:hAnsi="Times New Roman" w:cs="Times New Roman"/>
            <w:i/>
            <w:iCs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детским</w:t>
        </w:r>
        <w:r w:rsidR="00B45617" w:rsidRPr="00B45617">
          <w:rPr>
            <w:rFonts w:ascii="Times New Roman" w:hAnsi="Times New Roman" w:cs="Times New Roman"/>
            <w:i/>
            <w:iCs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pacing w:val="-1"/>
            <w:sz w:val="24"/>
            <w:szCs w:val="24"/>
          </w:rPr>
          <w:t>садом</w:t>
        </w:r>
        <w:r w:rsidR="00B45617" w:rsidRPr="00B45617">
          <w:rPr>
            <w:rFonts w:ascii="Times New Roman" w:hAnsi="Times New Roman" w:cs="Times New Roman"/>
            <w:i/>
            <w:iCs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i/>
            <w:iCs/>
            <w:sz w:val="24"/>
            <w:szCs w:val="24"/>
          </w:rPr>
          <w:t>и школой</w:t>
        </w:r>
        <w:r w:rsidR="00B45617" w:rsidRPr="00B45617">
          <w:rPr>
            <w:rFonts w:ascii="Times New Roman" w:hAnsi="Times New Roman" w:cs="Times New Roman"/>
            <w:i/>
            <w:iCs/>
            <w:spacing w:val="-9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..............................................................................19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pacing w:val="-1"/>
          <w:sz w:val="24"/>
          <w:szCs w:val="24"/>
        </w:rPr>
      </w:pPr>
      <w:hyperlink w:anchor="bookmark27" w:history="1"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5.   </w:t>
        </w:r>
        <w:r w:rsidR="00B45617" w:rsidRPr="00B45617">
          <w:rPr>
            <w:rFonts w:ascii="Times New Roman" w:hAnsi="Times New Roman" w:cs="Times New Roman"/>
            <w:spacing w:val="20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Работа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комиссии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по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оценке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возможностей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освоения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>образовательной</w:t>
        </w:r>
        <w:r w:rsidR="00B45617" w:rsidRPr="00B4561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программы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27" w:history="1"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воспитанниками</w:t>
        </w:r>
        <w:r w:rsidR="00B45617" w:rsidRPr="00B45617">
          <w:rPr>
            <w:rFonts w:ascii="Times New Roman" w:hAnsi="Times New Roman" w:cs="Times New Roman"/>
            <w:spacing w:val="-1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.............................................................................................................................................20</w:t>
        </w:r>
      </w:hyperlink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hyperlink w:anchor="bookmark28" w:history="1"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6.   </w:t>
        </w:r>
        <w:r w:rsidR="00B45617" w:rsidRPr="00B45617">
          <w:rPr>
            <w:rFonts w:ascii="Times New Roman" w:hAnsi="Times New Roman" w:cs="Times New Roman"/>
            <w:spacing w:val="20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Планирование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работы</w:t>
        </w:r>
        <w:r w:rsidR="00B45617" w:rsidRPr="00B45617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3"/>
            <w:sz w:val="24"/>
            <w:szCs w:val="24"/>
          </w:rPr>
          <w:t>по</w:t>
        </w:r>
        <w:r w:rsidR="00B45617" w:rsidRPr="00B45617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самообразованию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pacing w:val="-1"/>
            <w:sz w:val="24"/>
            <w:szCs w:val="24"/>
          </w:rPr>
          <w:t>педагогов</w:t>
        </w:r>
        <w:r w:rsidR="00B45617" w:rsidRPr="00B45617">
          <w:rPr>
            <w:rFonts w:ascii="Times New Roman" w:hAnsi="Times New Roman" w:cs="Times New Roman"/>
            <w:spacing w:val="-31"/>
            <w:sz w:val="24"/>
            <w:szCs w:val="24"/>
          </w:rPr>
          <w:t xml:space="preserve"> </w:t>
        </w:r>
        <w:r w:rsidR="00B45617" w:rsidRPr="00B45617">
          <w:rPr>
            <w:rFonts w:ascii="Times New Roman" w:hAnsi="Times New Roman" w:cs="Times New Roman"/>
            <w:sz w:val="24"/>
            <w:szCs w:val="24"/>
          </w:rPr>
          <w:t>......................................................................20</w:t>
        </w:r>
      </w:hyperlink>
    </w:p>
    <w:p w:rsidR="00B45617" w:rsidRDefault="00B45617" w:rsidP="00B45617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480E" w:rsidRDefault="009C480E" w:rsidP="00B45617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480E" w:rsidRDefault="009C480E" w:rsidP="00B45617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480E" w:rsidRPr="00B45617" w:rsidRDefault="009C480E" w:rsidP="00B45617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11"/>
          <w:szCs w:val="11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4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1"/>
        <w:jc w:val="center"/>
        <w:rPr>
          <w:rFonts w:ascii="Calibri" w:hAnsi="Calibri" w:cs="Calibri"/>
        </w:rPr>
      </w:pPr>
      <w:r w:rsidRPr="00B45617">
        <w:rPr>
          <w:rFonts w:ascii="Calibri" w:hAnsi="Calibri" w:cs="Calibri"/>
        </w:rPr>
        <w:t>2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1"/>
        <w:jc w:val="center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620" w:bottom="280" w:left="620" w:header="720" w:footer="720" w:gutter="0"/>
          <w:cols w:space="720" w:equalWidth="0">
            <w:col w:w="10670"/>
          </w:cols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9" type="#_x0000_t202" style="width:526.45pt;height:16.25pt;mso-left-percent:-10001;mso-top-percent:-10001;mso-position-horizontal:absolute;mso-position-horizontal-relative:char;mso-position-vertical:absolute;mso-position-vertical-relative:line;mso-left-percent:-10001;mso-top-percent:-10001" o:allowincell="f" fillcolor="#b6dde8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line="321" w:lineRule="exact"/>
                    <w:ind w:left="0" w:right="4"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Пояснительная</w:t>
                  </w:r>
                  <w:r>
                    <w:rPr>
                      <w:b/>
                      <w:bCs/>
                      <w:spacing w:val="-2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записка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9" w:after="0" w:line="356" w:lineRule="auto"/>
        <w:ind w:left="220" w:right="288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2"/>
          <w:sz w:val="24"/>
          <w:szCs w:val="24"/>
        </w:rPr>
        <w:t>Годовой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план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работы</w:t>
      </w:r>
      <w:r w:rsidRPr="00B4561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на</w:t>
      </w:r>
      <w:r w:rsidRPr="00B4561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4561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561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учебный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год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муниципального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образовательного</w:t>
      </w:r>
      <w:r w:rsidRPr="00B45617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учреждения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«Детский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сад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C480E">
        <w:rPr>
          <w:rFonts w:ascii="Times New Roman" w:hAnsi="Times New Roman" w:cs="Times New Roman"/>
          <w:spacing w:val="1"/>
          <w:sz w:val="24"/>
          <w:szCs w:val="24"/>
        </w:rPr>
        <w:t>6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>»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составлен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45617">
        <w:rPr>
          <w:rFonts w:ascii="Times New Roman" w:hAnsi="Times New Roman" w:cs="Times New Roman"/>
          <w:spacing w:val="-1"/>
          <w:sz w:val="24"/>
          <w:szCs w:val="24"/>
        </w:rPr>
        <w:t>с</w:t>
      </w:r>
      <w:proofErr w:type="gramEnd"/>
      <w:r w:rsidRPr="00B45617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B45617" w:rsidRPr="00B45617" w:rsidRDefault="00B45617" w:rsidP="00836F38">
      <w:pPr>
        <w:numPr>
          <w:ilvl w:val="0"/>
          <w:numId w:val="25"/>
        </w:numPr>
        <w:tabs>
          <w:tab w:val="left" w:pos="941"/>
        </w:tabs>
        <w:kinsoku w:val="0"/>
        <w:overflowPunct w:val="0"/>
        <w:autoSpaceDE w:val="0"/>
        <w:autoSpaceDN w:val="0"/>
        <w:adjustRightInd w:val="0"/>
        <w:spacing w:before="10" w:after="0" w:line="360" w:lineRule="auto"/>
        <w:ind w:right="28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Федеральным</w:t>
      </w:r>
      <w:r w:rsidRPr="00B45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законом</w:t>
      </w:r>
      <w:r w:rsidRPr="00B45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Pr="00B4561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29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декабря</w:t>
      </w:r>
      <w:r w:rsidRPr="00B4561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2012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г.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>273-ФЗ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«Об</w:t>
      </w:r>
      <w:r w:rsidRPr="00B45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образовании</w:t>
      </w:r>
      <w:r w:rsidRPr="00B4561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Федерации»;</w:t>
      </w:r>
    </w:p>
    <w:p w:rsidR="00B45617" w:rsidRPr="00B45617" w:rsidRDefault="00B45617" w:rsidP="00836F38">
      <w:pPr>
        <w:numPr>
          <w:ilvl w:val="0"/>
          <w:numId w:val="25"/>
        </w:numPr>
        <w:tabs>
          <w:tab w:val="left" w:pos="941"/>
        </w:tabs>
        <w:kinsoku w:val="0"/>
        <w:overflowPunct w:val="0"/>
        <w:autoSpaceDE w:val="0"/>
        <w:autoSpaceDN w:val="0"/>
        <w:adjustRightInd w:val="0"/>
        <w:spacing w:before="5" w:after="0" w:line="359" w:lineRule="auto"/>
        <w:ind w:right="27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Приказом</w:t>
      </w:r>
      <w:r w:rsidRPr="00B4561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Министерства</w:t>
      </w:r>
      <w:r w:rsidRPr="00B4561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науки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Федерации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Pr="00B4561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17</w:t>
      </w:r>
      <w:r w:rsidRPr="00B4561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октября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2013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г.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1155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«Об</w:t>
      </w:r>
      <w:r w:rsidRPr="00B4561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утверждении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федерального</w:t>
      </w:r>
      <w:r w:rsidRPr="00B4561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государственного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образовательного</w:t>
      </w:r>
      <w:r w:rsidRPr="00B4561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стандарта</w:t>
      </w:r>
      <w:r w:rsidRPr="00B45617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образования»;</w:t>
      </w:r>
    </w:p>
    <w:p w:rsidR="00B45617" w:rsidRPr="00B45617" w:rsidRDefault="00B45617" w:rsidP="00836F38">
      <w:pPr>
        <w:numPr>
          <w:ilvl w:val="0"/>
          <w:numId w:val="25"/>
        </w:numPr>
        <w:tabs>
          <w:tab w:val="left" w:pos="941"/>
        </w:tabs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Приказом</w:t>
      </w:r>
      <w:r w:rsidRPr="00B456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Министерства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науки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Федерации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30.08.2013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г. </w:t>
      </w:r>
      <w:r w:rsidRPr="00B4561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1014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39" w:after="0" w:line="360" w:lineRule="auto"/>
        <w:ind w:left="940" w:right="27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2"/>
          <w:sz w:val="24"/>
          <w:szCs w:val="24"/>
        </w:rPr>
        <w:t>«Об</w:t>
      </w:r>
      <w:r w:rsidRPr="00B4561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утверждении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Порядка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осуществления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образовательной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>по</w:t>
      </w:r>
      <w:r w:rsidRPr="00B4561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основным</w:t>
      </w:r>
      <w:r w:rsidRPr="00B4561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общеобразовательным</w:t>
      </w:r>
      <w:r w:rsidRPr="00B4561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программам</w:t>
      </w:r>
      <w:r w:rsidRPr="00B4561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-</w:t>
      </w:r>
      <w:r w:rsidRPr="00B4561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образовательным</w:t>
      </w:r>
      <w:r w:rsidRPr="00B4561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программам</w:t>
      </w:r>
      <w:r w:rsidRPr="00B4561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B4561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образования»;</w:t>
      </w:r>
    </w:p>
    <w:p w:rsidR="00B45617" w:rsidRPr="00B45617" w:rsidRDefault="00B45617" w:rsidP="00836F38">
      <w:pPr>
        <w:numPr>
          <w:ilvl w:val="0"/>
          <w:numId w:val="25"/>
        </w:numPr>
        <w:tabs>
          <w:tab w:val="left" w:pos="941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27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«Санитарно-эпидемиологические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требования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к</w:t>
      </w:r>
      <w:r w:rsidRPr="00B45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устройству,</w:t>
      </w:r>
      <w:r w:rsidRPr="00B4561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содержанию</w:t>
      </w:r>
      <w:r w:rsidRPr="00B45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и </w:t>
      </w:r>
      <w:r w:rsidRPr="00B4561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r w:rsidRPr="00B4561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режима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работы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дошкольных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образовательных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организаций»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СанПиН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2.4. 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>3648-20;</w:t>
      </w:r>
    </w:p>
    <w:p w:rsidR="00B45617" w:rsidRPr="00B45617" w:rsidRDefault="00B45617" w:rsidP="00836F38">
      <w:pPr>
        <w:numPr>
          <w:ilvl w:val="0"/>
          <w:numId w:val="25"/>
        </w:numPr>
        <w:tabs>
          <w:tab w:val="left" w:pos="1001"/>
        </w:tabs>
        <w:kinsoku w:val="0"/>
        <w:overflowPunct w:val="0"/>
        <w:autoSpaceDE w:val="0"/>
        <w:autoSpaceDN w:val="0"/>
        <w:adjustRightInd w:val="0"/>
        <w:spacing w:before="5" w:after="0" w:line="360" w:lineRule="auto"/>
        <w:ind w:right="27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2"/>
          <w:sz w:val="24"/>
          <w:szCs w:val="24"/>
        </w:rPr>
        <w:t>Письмом</w:t>
      </w:r>
      <w:r w:rsidRPr="00B4561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Минобразования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РФ</w:t>
      </w:r>
      <w:r w:rsidRPr="00B4561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14.03.2000</w:t>
      </w:r>
      <w:r w:rsidRPr="00B4561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г.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№65/23-16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«О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гигиенических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требованиях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к</w:t>
      </w:r>
      <w:r w:rsidRPr="00B45617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максимально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нагрузке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на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детей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возраста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организованных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формах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обучения»;</w:t>
      </w:r>
    </w:p>
    <w:p w:rsidR="00B45617" w:rsidRPr="00B45617" w:rsidRDefault="00B45617" w:rsidP="00836F38">
      <w:pPr>
        <w:numPr>
          <w:ilvl w:val="0"/>
          <w:numId w:val="25"/>
        </w:numPr>
        <w:tabs>
          <w:tab w:val="left" w:pos="941"/>
        </w:tabs>
        <w:kinsoku w:val="0"/>
        <w:overflowPunct w:val="0"/>
        <w:autoSpaceDE w:val="0"/>
        <w:autoSpaceDN w:val="0"/>
        <w:adjustRightInd w:val="0"/>
        <w:spacing w:before="5" w:after="0" w:line="359" w:lineRule="auto"/>
        <w:ind w:right="27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Образовательной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программой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C480E">
        <w:rPr>
          <w:rFonts w:ascii="Times New Roman" w:hAnsi="Times New Roman" w:cs="Times New Roman"/>
          <w:sz w:val="24"/>
          <w:szCs w:val="24"/>
        </w:rPr>
        <w:t>ГБ</w:t>
      </w:r>
      <w:r w:rsidRPr="00B45617">
        <w:rPr>
          <w:rFonts w:ascii="Times New Roman" w:hAnsi="Times New Roman" w:cs="Times New Roman"/>
          <w:sz w:val="24"/>
          <w:szCs w:val="24"/>
        </w:rPr>
        <w:t>ДОУ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«Детский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сад</w:t>
      </w:r>
      <w:r w:rsidRPr="00B456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D4247">
        <w:rPr>
          <w:rFonts w:ascii="Times New Roman" w:hAnsi="Times New Roman" w:cs="Times New Roman"/>
          <w:spacing w:val="1"/>
          <w:sz w:val="24"/>
          <w:szCs w:val="24"/>
        </w:rPr>
        <w:t>6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>»</w:t>
      </w:r>
      <w:r w:rsidRPr="00B4561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разработанной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на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основе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Федерального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стандарта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B4561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(утвержден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приказом</w:t>
      </w:r>
      <w:r w:rsidRPr="00B45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B4561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России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17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октября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2013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г.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1155,</w:t>
      </w:r>
      <w:r w:rsidRPr="00B4561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зарегистрировано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Минюсте</w:t>
      </w:r>
      <w:r w:rsidRPr="00B4561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России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14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ноября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2013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г.,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регистрационный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30384;</w:t>
      </w:r>
      <w:r w:rsidRPr="00B4561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редакции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приказа</w:t>
      </w:r>
      <w:r w:rsidRPr="00B4561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B456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России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8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ноября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2022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г.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955,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Минюсте</w:t>
      </w:r>
      <w:r w:rsidRPr="00B45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России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6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февраля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2023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г.,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регистрационный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72264)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(далее</w:t>
      </w:r>
      <w:r w:rsidRPr="00B4561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-</w:t>
      </w:r>
      <w:r w:rsidRPr="00B4561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ФГОС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ДО)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Федеральной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образовательной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программой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образования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gramStart"/>
      <w:r w:rsidRPr="00B45617">
        <w:rPr>
          <w:rFonts w:ascii="Times New Roman" w:hAnsi="Times New Roman" w:cs="Times New Roman"/>
          <w:spacing w:val="-1"/>
          <w:sz w:val="24"/>
          <w:szCs w:val="24"/>
        </w:rPr>
        <w:t>утверждена</w:t>
      </w:r>
      <w:proofErr w:type="gramEnd"/>
      <w:r w:rsidRPr="00B4561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приказом</w:t>
      </w:r>
      <w:r w:rsidRPr="00B45617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proofErr w:type="spellStart"/>
      <w:r w:rsidRPr="00B45617">
        <w:rPr>
          <w:rFonts w:ascii="Times New Roman" w:hAnsi="Times New Roman" w:cs="Times New Roman"/>
          <w:spacing w:val="-1"/>
          <w:sz w:val="24"/>
          <w:szCs w:val="24"/>
        </w:rPr>
        <w:t>Минпросвещения</w:t>
      </w:r>
      <w:proofErr w:type="spellEnd"/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России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25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ноября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2022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г.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1028,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зарегистрировано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Минюсте</w:t>
      </w:r>
      <w:r w:rsidRPr="00B4561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России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6" w:after="0" w:line="360" w:lineRule="auto"/>
        <w:ind w:left="940" w:right="28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gramStart"/>
      <w:r w:rsidRPr="00B45617">
        <w:rPr>
          <w:rFonts w:ascii="Times New Roman" w:hAnsi="Times New Roman" w:cs="Times New Roman"/>
          <w:sz w:val="24"/>
          <w:szCs w:val="24"/>
        </w:rPr>
        <w:t>28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декабря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2022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г.,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регистрационный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71847)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(далее</w:t>
      </w:r>
      <w:r w:rsidRPr="00B4561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–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ФОП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ДО).),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во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исполнение</w:t>
      </w:r>
      <w:r w:rsidRPr="00B4561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Федерального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закона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от</w:t>
      </w:r>
      <w:r w:rsidRPr="00B45617">
        <w:rPr>
          <w:rFonts w:ascii="Times New Roman" w:hAnsi="Times New Roman" w:cs="Times New Roman"/>
          <w:sz w:val="24"/>
          <w:szCs w:val="24"/>
        </w:rPr>
        <w:t xml:space="preserve"> 29.12.2012 г. № 273-ФЗ «Об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федерации».</w:t>
      </w:r>
      <w:proofErr w:type="gramEnd"/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198" type="#_x0000_t202" style="width:526.45pt;height:16.25pt;mso-left-percent:-10001;mso-top-percent:-10001;mso-position-horizontal:absolute;mso-position-horizontal-relative:char;mso-position-vertical:absolute;mso-position-vertical-relative:line;mso-left-percent:-10001;mso-top-percent:-10001" o:allowincell="f" fillcolor="#b6dde8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line="321" w:lineRule="exact"/>
                    <w:ind w:left="0" w:right="4" w:firstLine="0"/>
                    <w:jc w:val="center"/>
                    <w:rPr>
                      <w:sz w:val="28"/>
                      <w:szCs w:val="28"/>
                    </w:rPr>
                  </w:pPr>
                  <w:bookmarkStart w:id="0" w:name="bookmark0"/>
                  <w:bookmarkEnd w:id="0"/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Пояснительная</w:t>
                  </w:r>
                  <w:r>
                    <w:rPr>
                      <w:b/>
                      <w:bCs/>
                      <w:spacing w:val="-2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записка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224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197" type="#_x0000_t202" style="width:526.45pt;height:15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/>
                    <w:ind w:left="1665" w:firstLine="0"/>
                  </w:pPr>
                  <w:r>
                    <w:rPr>
                      <w:b/>
                      <w:bCs/>
                      <w:spacing w:val="-1"/>
                    </w:rPr>
                    <w:t>Расстановка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</w:rPr>
                    <w:t>воспитателей</w:t>
                  </w:r>
                  <w:r>
                    <w:rPr>
                      <w:b/>
                      <w:bCs/>
                      <w:spacing w:val="1"/>
                    </w:rPr>
                    <w:t xml:space="preserve"> </w:t>
                  </w:r>
                  <w:r>
                    <w:rPr>
                      <w:b/>
                      <w:bCs/>
                    </w:rPr>
                    <w:t>по группам</w:t>
                  </w:r>
                  <w:r>
                    <w:rPr>
                      <w:b/>
                      <w:bCs/>
                      <w:spacing w:val="2"/>
                    </w:rPr>
                    <w:t xml:space="preserve"> </w:t>
                  </w:r>
                  <w:r>
                    <w:rPr>
                      <w:b/>
                      <w:bCs/>
                    </w:rPr>
                    <w:t>на 2024</w:t>
                  </w:r>
                  <w:r>
                    <w:rPr>
                      <w:b/>
                      <w:bCs/>
                      <w:spacing w:val="-5"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– 2025 </w:t>
                  </w:r>
                  <w:r>
                    <w:rPr>
                      <w:b/>
                      <w:bCs/>
                      <w:spacing w:val="-1"/>
                    </w:rPr>
                    <w:t>учебный</w:t>
                  </w:r>
                  <w:r>
                    <w:rPr>
                      <w:b/>
                      <w:bCs/>
                      <w:spacing w:val="1"/>
                    </w:rPr>
                    <w:t xml:space="preserve"> </w:t>
                  </w:r>
                  <w:r>
                    <w:rPr>
                      <w:b/>
                      <w:bCs/>
                    </w:rPr>
                    <w:t>год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7"/>
        <w:gridCol w:w="3540"/>
        <w:gridCol w:w="7"/>
        <w:gridCol w:w="3392"/>
        <w:gridCol w:w="11"/>
      </w:tblGrid>
      <w:tr w:rsidR="00B45617" w:rsidRPr="00B45617" w:rsidTr="003B6C14">
        <w:trPr>
          <w:trHeight w:hRule="exact" w:val="286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62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68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</w:t>
            </w:r>
          </w:p>
        </w:tc>
      </w:tr>
      <w:tr w:rsidR="00B45617" w:rsidRPr="00B45617" w:rsidTr="003B6C14">
        <w:trPr>
          <w:trHeight w:hRule="exact" w:val="565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раннего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(1-3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лет)</w:t>
            </w:r>
          </w:p>
          <w:p w:rsidR="00B45617" w:rsidRPr="00B45617" w:rsidRDefault="00557EC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«Колокольчики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9C480E" w:rsidP="003B6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9C480E" w:rsidP="003B6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З.Х</w:t>
            </w:r>
          </w:p>
        </w:tc>
      </w:tr>
      <w:tr w:rsidR="00B45617" w:rsidRPr="00B45617" w:rsidTr="003B6C14">
        <w:trPr>
          <w:trHeight w:hRule="exact" w:val="560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раннего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(1.5-3</w:t>
            </w:r>
            <w:r w:rsidRPr="00B456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лет)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EC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«Улыбка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Ацаева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</w:tr>
      <w:tr w:rsidR="00B45617" w:rsidRPr="00B45617" w:rsidTr="003B6C14">
        <w:trPr>
          <w:trHeight w:hRule="exact" w:val="560"/>
        </w:trPr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5617" w:rsidRPr="00B45617" w:rsidRDefault="00B45617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Младшая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(3-4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лет)</w:t>
            </w:r>
          </w:p>
          <w:p w:rsidR="00B45617" w:rsidRPr="00B45617" w:rsidRDefault="00557EC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«Звездочки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617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617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Бузуртонова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</w:tr>
      <w:tr w:rsidR="003B6C14" w:rsidRPr="00B45617" w:rsidTr="003B6C14">
        <w:trPr>
          <w:trHeight w:hRule="exact" w:val="560"/>
        </w:trPr>
        <w:tc>
          <w:tcPr>
            <w:tcW w:w="3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6C14" w:rsidRDefault="003B6C14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Младшая группа (3-4 лет)</w:t>
            </w:r>
          </w:p>
          <w:p w:rsidR="003B6C14" w:rsidRDefault="003B6C14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«Светлячки)</w:t>
            </w:r>
            <w:proofErr w:type="gramEnd"/>
          </w:p>
          <w:p w:rsidR="003B6C14" w:rsidRDefault="003B6C14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3B6C14" w:rsidRDefault="003B6C14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3B6C14" w:rsidRPr="00B45617" w:rsidRDefault="003B6C14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6C14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6C14" w:rsidRPr="00B45617" w:rsidRDefault="00E65A35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DB107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</w:p>
        </w:tc>
      </w:tr>
      <w:tr w:rsidR="00557ECE" w:rsidRPr="00B45617" w:rsidTr="003B6C14">
        <w:trPr>
          <w:trHeight w:val="1105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57ECE" w:rsidRPr="00B45617" w:rsidRDefault="00557EC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Средняя группа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(4-5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лет)</w:t>
            </w:r>
          </w:p>
          <w:p w:rsidR="00557ECE" w:rsidRPr="00B45617" w:rsidRDefault="00557ECE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«Солнышко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  <w:p w:rsidR="00557ECE" w:rsidRDefault="00557EC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57ECE" w:rsidRPr="00B45617" w:rsidRDefault="00557EC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ECE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Кокурхоева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57ECE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Хаутиева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</w:tr>
      <w:tr w:rsidR="00557ECE" w:rsidRPr="00B45617" w:rsidTr="003B6C14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7ECE" w:rsidRDefault="00557EC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Средняя группа (4-5 лет)</w:t>
            </w:r>
          </w:p>
          <w:p w:rsidR="00557ECE" w:rsidRPr="00B45617" w:rsidRDefault="00557EC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«Капельки»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CE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Костоева Р.Г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CE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Гатиева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М.Б</w:t>
            </w:r>
          </w:p>
        </w:tc>
      </w:tr>
      <w:tr w:rsidR="00B45617" w:rsidRPr="00B45617" w:rsidTr="003B6C14">
        <w:trPr>
          <w:trHeight w:hRule="exact" w:val="560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группа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(5-6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лет)</w:t>
            </w:r>
          </w:p>
          <w:p w:rsidR="00B45617" w:rsidRPr="00B45617" w:rsidRDefault="003B6C14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«Непо</w:t>
            </w:r>
            <w:r w:rsidR="00557EC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седы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9C480E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Накасхаева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3B6C14" w:rsidTr="009C48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" w:type="dxa"/>
          <w:trHeight w:val="727"/>
        </w:trPr>
        <w:tc>
          <w:tcPr>
            <w:tcW w:w="3797" w:type="dxa"/>
            <w:tcBorders>
              <w:bottom w:val="single" w:sz="4" w:space="0" w:color="auto"/>
            </w:tcBorders>
          </w:tcPr>
          <w:p w:rsidR="003B6C14" w:rsidRDefault="003B6C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Старшая группа (5-6лет)</w:t>
            </w:r>
          </w:p>
          <w:p w:rsidR="003B6C14" w:rsidRDefault="003B6C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«Почемучки»</w:t>
            </w:r>
          </w:p>
        </w:tc>
        <w:tc>
          <w:tcPr>
            <w:tcW w:w="3540" w:type="dxa"/>
          </w:tcPr>
          <w:p w:rsidR="003B6C14" w:rsidRDefault="009C480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Гудантова</w:t>
            </w:r>
            <w:proofErr w:type="spellEnd"/>
            <w:r>
              <w:rPr>
                <w:rFonts w:ascii="Calibri" w:hAnsi="Calibri" w:cs="Calibri"/>
              </w:rPr>
              <w:t xml:space="preserve"> Х.А</w:t>
            </w:r>
          </w:p>
        </w:tc>
        <w:tc>
          <w:tcPr>
            <w:tcW w:w="3399" w:type="dxa"/>
            <w:gridSpan w:val="2"/>
          </w:tcPr>
          <w:p w:rsidR="003B6C14" w:rsidRDefault="009C480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Матиева</w:t>
            </w:r>
            <w:proofErr w:type="spellEnd"/>
            <w:r>
              <w:rPr>
                <w:rFonts w:ascii="Calibri" w:hAnsi="Calibri" w:cs="Calibri"/>
              </w:rPr>
              <w:t xml:space="preserve"> Х.М</w:t>
            </w:r>
          </w:p>
        </w:tc>
      </w:tr>
    </w:tbl>
    <w:p w:rsidR="00B45617" w:rsidRPr="00B45617" w:rsidRDefault="00B45617" w:rsidP="00BD4247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right="5379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440" w:bottom="280" w:left="500" w:header="720" w:footer="720" w:gutter="0"/>
          <w:cols w:space="720" w:equalWidth="0">
            <w:col w:w="10970"/>
          </w:cols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7"/>
        <w:gridCol w:w="3547"/>
        <w:gridCol w:w="3401"/>
      </w:tblGrid>
      <w:tr w:rsidR="00B45617" w:rsidRPr="00B45617">
        <w:trPr>
          <w:trHeight w:hRule="exact" w:val="565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Подготовительная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(6-7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лет)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«Ромашка»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9C480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Костоева М.М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9C480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9C480E" w:rsidRPr="00B45617">
        <w:trPr>
          <w:trHeight w:hRule="exact" w:val="565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80E" w:rsidRDefault="00763F1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57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Младщая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гуппа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763F14" w:rsidRPr="00B45617" w:rsidRDefault="00763F1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57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Роднечек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»(1,6-3лет)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80E" w:rsidRPr="00B45617" w:rsidRDefault="00763F1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80E" w:rsidRPr="00B45617" w:rsidRDefault="00763F1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Белхароева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Calibri" w:hAnsi="Calibri" w:cs="Calibri"/>
          <w:sz w:val="20"/>
          <w:szCs w:val="2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pict>
          <v:shape id="_x0000_s1196" type="#_x0000_t202" style="width:526.45pt;height:49.4pt;mso-left-percent:-10001;mso-top-percent:-10001;mso-position-horizontal:absolute;mso-position-horizontal-relative:char;mso-position-vertical:absolute;mso-position-vertical-relative:line;mso-left-percent:-10001;mso-top-percent:-10001" o:allowincell="f" fillcolor="#b8cce3" stroked="f">
            <v:textbox inset="0,0,0,0">
              <w:txbxContent>
                <w:p w:rsidR="00763F14" w:rsidRDefault="00763F14" w:rsidP="009C480E">
                  <w:pPr>
                    <w:pStyle w:val="a3"/>
                    <w:kinsoku w:val="0"/>
                    <w:overflowPunct w:val="0"/>
                    <w:ind w:left="3651" w:right="1573" w:hanging="2086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 xml:space="preserve">               Нормативно</w:t>
                  </w:r>
                  <w:r>
                    <w:rPr>
                      <w:b/>
                      <w:bCs/>
                      <w:spacing w:val="1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–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правовое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обеспечение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деятельности</w:t>
                  </w:r>
                  <w:r>
                    <w:rPr>
                      <w:b/>
                      <w:bCs/>
                      <w:spacing w:val="-2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1"/>
                      <w:sz w:val="28"/>
                      <w:szCs w:val="28"/>
                    </w:rPr>
                    <w:t>ГБДОУ</w:t>
                  </w:r>
                  <w:r>
                    <w:rPr>
                      <w:b/>
                      <w:bCs/>
                      <w:spacing w:val="39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(НОРМОТВОРЧЕСТВО)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9" w:after="0" w:line="360" w:lineRule="auto"/>
        <w:ind w:left="220" w:right="275"/>
        <w:jc w:val="both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Цель</w:t>
      </w:r>
      <w:r w:rsidRPr="00B4561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работы</w:t>
      </w:r>
      <w:r w:rsidRPr="00B4561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по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реализации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блока:</w:t>
      </w:r>
      <w:r w:rsidRPr="00B4561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приведение</w:t>
      </w:r>
      <w:r w:rsidRPr="00B4561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нормативно-правовой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базы</w:t>
      </w:r>
      <w:r w:rsidRPr="00B4561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учреждения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соответствие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с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требованиями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B45617">
        <w:rPr>
          <w:rFonts w:ascii="Times New Roman" w:hAnsi="Times New Roman" w:cs="Times New Roman"/>
          <w:spacing w:val="1"/>
          <w:sz w:val="24"/>
          <w:szCs w:val="24"/>
        </w:rPr>
        <w:t>ДО</w:t>
      </w:r>
      <w:proofErr w:type="gramEnd"/>
      <w:r w:rsidRPr="00B45617">
        <w:rPr>
          <w:rFonts w:ascii="Times New Roman" w:hAnsi="Times New Roman" w:cs="Times New Roman"/>
          <w:b/>
          <w:bCs/>
          <w:spacing w:val="1"/>
          <w:sz w:val="24"/>
          <w:szCs w:val="24"/>
        </w:rPr>
        <w:t>,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45617">
        <w:rPr>
          <w:rFonts w:ascii="Times New Roman" w:hAnsi="Times New Roman" w:cs="Times New Roman"/>
          <w:spacing w:val="-1"/>
          <w:sz w:val="24"/>
          <w:szCs w:val="24"/>
        </w:rPr>
        <w:t>получение</w:t>
      </w:r>
      <w:proofErr w:type="gramEnd"/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положительных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результатов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работы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посредством</w:t>
      </w:r>
      <w:r w:rsidRPr="00B45617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информационно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-</w:t>
      </w:r>
      <w:r w:rsidRPr="00B4561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аналитической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деятельности.</w:t>
      </w:r>
      <w:r w:rsidRPr="00B4561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Управление</w:t>
      </w:r>
      <w:r w:rsidRPr="00B4561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организация</w:t>
      </w:r>
      <w:r w:rsidRPr="00B4561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деятельностью</w:t>
      </w:r>
      <w:r w:rsidRPr="00B4561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учреждения</w:t>
      </w:r>
      <w:r w:rsidRPr="00B45617">
        <w:rPr>
          <w:rFonts w:ascii="Times New Roman" w:hAnsi="Times New Roman" w:cs="Times New Roman"/>
          <w:sz w:val="24"/>
          <w:szCs w:val="24"/>
        </w:rPr>
        <w:t xml:space="preserve"> в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законодательными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нормами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РФ.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4637"/>
        <w:gridCol w:w="2601"/>
        <w:gridCol w:w="2631"/>
      </w:tblGrid>
      <w:tr w:rsidR="00B45617" w:rsidRPr="00B45617">
        <w:trPr>
          <w:trHeight w:hRule="exact" w:val="2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B4BF9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тветственный</w:t>
            </w:r>
          </w:p>
        </w:tc>
      </w:tr>
      <w:tr w:rsidR="00B45617" w:rsidRPr="00B45617">
        <w:trPr>
          <w:trHeight w:hRule="exact" w:val="56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кадровому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обеспечению.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color w:val="1A1A1A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color w:val="1A1A1A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 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ая ГБДОУ</w:t>
            </w:r>
          </w:p>
        </w:tc>
      </w:tr>
      <w:tr w:rsidR="00B45617" w:rsidRPr="00B45617">
        <w:trPr>
          <w:trHeight w:hRule="exact" w:val="360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Подведение</w:t>
            </w:r>
            <w:r w:rsidRPr="00B4561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итогов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9C480E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год: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0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561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педагогического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коллектива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  <w:r w:rsidRPr="00B45617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(выполнение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годового</w:t>
            </w:r>
            <w:r w:rsidRPr="00B456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плана),</w:t>
            </w:r>
            <w:r w:rsidRPr="00B4561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B4561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</w:t>
            </w:r>
            <w:proofErr w:type="spellEnd"/>
            <w:r w:rsidRPr="00B4561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561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оздоровительной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работы;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99" w:right="10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-Анализ</w:t>
            </w:r>
            <w:r w:rsidRPr="00B4561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результатов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педагогической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диагностики,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индивидуального</w:t>
            </w:r>
            <w:r w:rsidRPr="00B456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воспитанников;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99" w:right="111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Психологическая</w:t>
            </w:r>
            <w:proofErr w:type="gramEnd"/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готовности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школьному</w:t>
            </w:r>
            <w:r w:rsidRPr="00B4561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обучению</w:t>
            </w:r>
            <w:r w:rsidRPr="00B45617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выпускников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подготовительных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групп;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-Анализ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заболеваемости.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80E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ая ГБДОУ </w:t>
            </w:r>
            <w:r w:rsidR="009C48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7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Завхоз</w:t>
            </w:r>
          </w:p>
          <w:p w:rsidR="00B45617" w:rsidRPr="00B45617" w:rsidRDefault="009C480E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3" w:right="2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proofErr w:type="gramEnd"/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естра</w:t>
            </w:r>
            <w:proofErr w:type="spellEnd"/>
          </w:p>
        </w:tc>
      </w:tr>
      <w:tr w:rsidR="00B45617" w:rsidRPr="00B45617">
        <w:trPr>
          <w:trHeight w:hRule="exact" w:val="139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08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Определение</w:t>
            </w:r>
            <w:r w:rsidRPr="00B4561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ключевых</w:t>
            </w:r>
            <w:r w:rsidRPr="00B456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направлений</w:t>
            </w:r>
            <w:r w:rsidRPr="00B45617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</w:t>
            </w:r>
            <w:r w:rsidRPr="00B45617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5617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5617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B4561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учебный</w:t>
            </w:r>
            <w:r w:rsidRPr="00B45617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год,</w:t>
            </w:r>
            <w:r w:rsidRPr="00B45617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B45617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планов</w:t>
            </w:r>
            <w:r w:rsidRPr="00B45617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данной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Май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9C480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ая 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9C48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  <w:tr w:rsidR="00B45617" w:rsidRPr="00B45617">
        <w:trPr>
          <w:trHeight w:hRule="exact" w:val="111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B45617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перспективных</w:t>
            </w:r>
            <w:r w:rsidRPr="00B45617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планов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учреждения,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  <w:r w:rsidRPr="00B456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B45617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основе</w:t>
            </w:r>
            <w:r w:rsidRPr="00B45617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анализа</w:t>
            </w:r>
            <w:r w:rsidRPr="00B45617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учреждения.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9C480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ая 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9C48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  <w:tr w:rsidR="00B45617" w:rsidRPr="00B45617">
        <w:trPr>
          <w:trHeight w:hRule="exact" w:val="111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Разработка</w:t>
            </w:r>
            <w:r w:rsidRPr="00B456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рабочих</w:t>
            </w:r>
            <w:r w:rsidRPr="00B4561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B4561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перспективных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планов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воспитательно-образовательной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Май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  <w:r w:rsidR="00BD424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ГБДОУ</w:t>
            </w:r>
          </w:p>
        </w:tc>
      </w:tr>
      <w:tr w:rsidR="00B45617" w:rsidRPr="00B45617">
        <w:trPr>
          <w:trHeight w:hRule="exact" w:val="111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Проведение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педсоветов,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мастер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–к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лассов,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инструктажей,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др.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информационно</w:t>
            </w:r>
            <w:r w:rsidRPr="00B456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аналитической</w:t>
            </w:r>
            <w:r w:rsidRPr="00B4561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4E50E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ий ГБДОУ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4E50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  <w:tr w:rsidR="00B45617" w:rsidRPr="00B45617">
        <w:trPr>
          <w:trHeight w:hRule="exact" w:val="83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Оформление</w:t>
            </w:r>
            <w:r w:rsidRPr="00B4561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наглядной</w:t>
            </w:r>
            <w:r w:rsidRPr="00B45617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информации,</w:t>
            </w:r>
            <w:r w:rsidRPr="00B45617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стендов,</w:t>
            </w:r>
            <w:r w:rsidRPr="00B4561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памяток</w:t>
            </w:r>
            <w:r w:rsidRPr="00B45617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текущим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управленческим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вопросам.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ED" w:rsidRDefault="00B45617" w:rsidP="004E50E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4E50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4E50E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45617" w:rsidRPr="00B45617" w:rsidTr="004E50ED">
        <w:trPr>
          <w:trHeight w:hRule="exact" w:val="122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99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взаимодействия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между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всеми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участниками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образовательного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процесса: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4E50ED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4E50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</w:tbl>
    <w:p w:rsidR="00B45617" w:rsidRPr="00B45617" w:rsidRDefault="00B45617" w:rsidP="004E50ED">
      <w:pPr>
        <w:kinsoku w:val="0"/>
        <w:overflowPunct w:val="0"/>
        <w:autoSpaceDE w:val="0"/>
        <w:autoSpaceDN w:val="0"/>
        <w:adjustRightInd w:val="0"/>
        <w:spacing w:before="179" w:after="0" w:line="240" w:lineRule="auto"/>
        <w:ind w:right="5379"/>
        <w:rPr>
          <w:rFonts w:ascii="Calibri" w:hAnsi="Calibri" w:cs="Calibri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79" w:after="0" w:line="240" w:lineRule="auto"/>
        <w:ind w:left="5323" w:right="5379"/>
        <w:jc w:val="center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440" w:bottom="280" w:left="500" w:header="720" w:footer="720" w:gutter="0"/>
          <w:cols w:space="720"/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4637"/>
        <w:gridCol w:w="2601"/>
        <w:gridCol w:w="2631"/>
      </w:tblGrid>
      <w:tr w:rsidR="00B45617" w:rsidRPr="00B45617">
        <w:trPr>
          <w:trHeight w:hRule="exact" w:val="5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99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дети,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родители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(законные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представители),</w:t>
            </w:r>
            <w:r w:rsidRPr="00B4561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45617" w:rsidRPr="00B45617">
        <w:trPr>
          <w:trHeight w:hRule="exact" w:val="56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4561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взаимодействия</w:t>
            </w:r>
            <w:r w:rsidRPr="00B4561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между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социальными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партнёрами.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4E50E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</w:p>
          <w:p w:rsidR="004E50ED" w:rsidRPr="00B45617" w:rsidRDefault="004E50ED" w:rsidP="004E50E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55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pict>
          <v:shape id="_x0000_s1195" type="#_x0000_t202" style="width:508.45pt;height:16.05pt;mso-left-percent:-10001;mso-top-percent:-10001;mso-position-horizontal:absolute;mso-position-horizontal-relative:char;mso-position-vertical:absolute;mso-position-vertical-relative:line;mso-left-percent:-10001;mso-top-percent:-10001" o:allowincell="f" fillcolor="#92cddc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line="321" w:lineRule="exact"/>
                    <w:ind w:left="2181" w:firstLine="0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1. </w:t>
                  </w:r>
                  <w:r>
                    <w:rPr>
                      <w:b/>
                      <w:bCs/>
                      <w:spacing w:val="1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Годовые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задачи</w:t>
                  </w:r>
                  <w:r>
                    <w:rPr>
                      <w:b/>
                      <w:bCs/>
                      <w:spacing w:val="-2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на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2024– 2025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учебный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год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58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2"/>
          <w:sz w:val="24"/>
          <w:szCs w:val="24"/>
        </w:rPr>
        <w:t>Цель: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Построение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работы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ДОУ в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B4561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ФОП</w:t>
      </w:r>
      <w:r w:rsidRPr="00B4561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>ДО.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39" w:after="0" w:line="360" w:lineRule="auto"/>
        <w:ind w:left="580" w:right="27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Создание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эффективного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образовательного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пространства,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направленного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на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непрерывное</w:t>
      </w:r>
      <w:r w:rsidRPr="00B45617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накопление</w:t>
      </w:r>
      <w:r w:rsidRPr="00B4561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ребенком</w:t>
      </w:r>
      <w:r w:rsidRPr="00B4561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культурного</w:t>
      </w:r>
      <w:r w:rsidRPr="00B4561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опыта</w:t>
      </w:r>
      <w:r w:rsidRPr="00B45617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r w:rsidRPr="00B4561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общения</w:t>
      </w:r>
      <w:r w:rsidRPr="00B4561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процессе</w:t>
      </w:r>
      <w:r w:rsidRPr="00B4561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активного</w:t>
      </w:r>
      <w:r w:rsidRPr="00B4561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взаимодействия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окружающей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средой,</w:t>
      </w:r>
      <w:r w:rsidRPr="00B4561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общения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другими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детьми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взрослыми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при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решении</w:t>
      </w:r>
      <w:r w:rsidRPr="00B4561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задач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социально-коммуникативного,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познавательного,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речевого,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художественно-</w:t>
      </w:r>
      <w:r w:rsidRPr="00B4561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эстетического</w:t>
      </w:r>
      <w:r w:rsidRPr="00B4561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физического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развития в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возрастными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индивидуальными</w:t>
      </w:r>
      <w:r w:rsidRPr="00B4561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особенностями.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6" w:after="0" w:line="360" w:lineRule="auto"/>
        <w:ind w:left="580" w:right="28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Задача</w:t>
      </w:r>
      <w:r w:rsidRPr="00B45617">
        <w:rPr>
          <w:rFonts w:ascii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45617">
        <w:rPr>
          <w:rFonts w:ascii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45617">
        <w:rPr>
          <w:rFonts w:ascii="Times New Roman" w:hAnsi="Times New Roman" w:cs="Times New Roman"/>
          <w:b/>
          <w:bCs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Повысить</w:t>
      </w:r>
      <w:r w:rsidRPr="00B456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компетенции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педагогических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работников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вопросах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применения</w:t>
      </w:r>
      <w:r w:rsidRPr="00B4561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федеральной</w:t>
      </w:r>
      <w:r w:rsidRPr="00B4561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образовательной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образования;</w:t>
      </w:r>
      <w:r w:rsidRPr="00B4561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продолжать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повышать</w:t>
      </w:r>
      <w:r w:rsidRPr="00B45617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уровень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профессиональной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компетенции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педагогов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через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использование</w:t>
      </w:r>
      <w:r w:rsidRPr="00B4561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активных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форм</w:t>
      </w:r>
      <w:r w:rsidRPr="00B45617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методической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работы: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обучающие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семинары,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617">
        <w:rPr>
          <w:rFonts w:ascii="Times New Roman" w:hAnsi="Times New Roman" w:cs="Times New Roman"/>
          <w:spacing w:val="1"/>
          <w:sz w:val="24"/>
          <w:szCs w:val="24"/>
        </w:rPr>
        <w:t>вебинары</w:t>
      </w:r>
      <w:proofErr w:type="spellEnd"/>
      <w:r w:rsidRPr="00B45617">
        <w:rPr>
          <w:rFonts w:ascii="Times New Roman" w:hAnsi="Times New Roman" w:cs="Times New Roman"/>
          <w:spacing w:val="1"/>
          <w:sz w:val="24"/>
          <w:szCs w:val="24"/>
        </w:rPr>
        <w:t>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открытые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просмотры,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мастер-классы.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80" w:right="27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Задача</w:t>
      </w:r>
      <w:r w:rsidRPr="00B45617">
        <w:rPr>
          <w:rFonts w:ascii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45617">
        <w:rPr>
          <w:rFonts w:ascii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45617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Совершенствовать</w:t>
      </w:r>
      <w:r w:rsidRPr="00B4561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единое</w:t>
      </w:r>
      <w:r w:rsidRPr="00B4561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педагогическое</w:t>
      </w:r>
      <w:r w:rsidRPr="00B4561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пространство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семьи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ДОУ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по</w:t>
      </w:r>
      <w:r w:rsidRPr="00B4561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формированию</w:t>
      </w:r>
      <w:r w:rsidRPr="00B4561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здорового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образа</w:t>
      </w:r>
      <w:r w:rsidRPr="00B4561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жизни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основ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безопасности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жизнедеятельности,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расширить</w:t>
      </w:r>
      <w:r w:rsidRPr="00B4561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комплекс</w:t>
      </w:r>
      <w:r w:rsidRPr="00B4561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профилактических</w:t>
      </w:r>
      <w:r w:rsidRPr="00B4561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оздоровительных</w:t>
      </w:r>
      <w:r w:rsidRPr="00B4561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мероприятий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оптимизировать</w:t>
      </w:r>
      <w:r w:rsidRPr="00B4561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здоровь</w:t>
      </w:r>
      <w:proofErr w:type="gramStart"/>
      <w:r w:rsidRPr="00B45617">
        <w:rPr>
          <w:rFonts w:ascii="Times New Roman" w:hAnsi="Times New Roman" w:cs="Times New Roman"/>
          <w:spacing w:val="-1"/>
          <w:sz w:val="24"/>
          <w:szCs w:val="24"/>
        </w:rPr>
        <w:t>е-</w:t>
      </w:r>
      <w:proofErr w:type="gramEnd"/>
      <w:r w:rsidRPr="00B4561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сберегающие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технологии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всех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направлениях</w:t>
      </w:r>
      <w:r w:rsidRPr="00B45617">
        <w:rPr>
          <w:rFonts w:ascii="Times New Roman" w:hAnsi="Times New Roman" w:cs="Times New Roman"/>
          <w:sz w:val="24"/>
          <w:szCs w:val="24"/>
        </w:rPr>
        <w:t xml:space="preserve"> развития и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детей.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5" w:after="0" w:line="359" w:lineRule="auto"/>
        <w:ind w:left="580" w:right="27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Задача</w:t>
      </w:r>
      <w:r w:rsidRPr="00B45617">
        <w:rPr>
          <w:rFonts w:ascii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45617">
        <w:rPr>
          <w:rFonts w:ascii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45617">
        <w:rPr>
          <w:rFonts w:ascii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Продолжить</w:t>
      </w:r>
      <w:r w:rsidRPr="00B4561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работу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>по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внедрению</w:t>
      </w:r>
      <w:r w:rsidRPr="00B4561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инновационной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МДОУ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«Детский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сад</w:t>
      </w:r>
      <w:r w:rsidRPr="00B4561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№</w:t>
      </w:r>
      <w:r w:rsidRPr="00B4561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BD4247">
        <w:rPr>
          <w:rFonts w:ascii="Times New Roman" w:hAnsi="Times New Roman" w:cs="Times New Roman"/>
          <w:spacing w:val="1"/>
          <w:sz w:val="24"/>
          <w:szCs w:val="24"/>
        </w:rPr>
        <w:t>6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>»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>по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теме:</w:t>
      </w:r>
      <w:r w:rsidRPr="00B4561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«Наставничество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–</w:t>
      </w:r>
      <w:r w:rsidRPr="00B4561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как</w:t>
      </w:r>
      <w:r w:rsidRPr="00B4561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сетевая</w:t>
      </w:r>
      <w:r w:rsidRPr="00B4561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модель</w:t>
      </w:r>
      <w:r w:rsidRPr="00B4561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профессионального</w:t>
      </w:r>
      <w:r w:rsidRPr="00B45617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роста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участников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образовательных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отношений».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7" w:after="0" w:line="359" w:lineRule="auto"/>
        <w:ind w:left="580" w:right="28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>Задача</w:t>
      </w:r>
      <w:r w:rsidRPr="00B45617">
        <w:rPr>
          <w:rFonts w:ascii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45617">
        <w:rPr>
          <w:rFonts w:ascii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B45617">
        <w:rPr>
          <w:rFonts w:ascii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Содействие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становлению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развитию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предпосылок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функциональной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грамотности</w:t>
      </w:r>
      <w:r w:rsidRPr="00B4561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дошкольников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через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совершенствование</w:t>
      </w:r>
      <w:r w:rsidRPr="00B4561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профессиональных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компетенций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воспитателей,</w:t>
      </w:r>
      <w:r w:rsidRPr="00B45617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направленных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на</w:t>
      </w:r>
      <w:r w:rsidRPr="00B4561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формирования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предпосылок</w:t>
      </w:r>
      <w:r w:rsidRPr="00B4561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функциональной</w:t>
      </w:r>
      <w:r w:rsidRPr="00B4561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грамотности</w:t>
      </w:r>
      <w:r w:rsidRPr="00B4561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детей</w:t>
      </w:r>
      <w:r w:rsidRPr="00B4561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старшего</w:t>
      </w:r>
      <w:r w:rsidRPr="00B4561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дошкольного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возраста.</w:t>
      </w:r>
    </w:p>
    <w:p w:rsidR="00B45617" w:rsidRPr="004E50ED" w:rsidRDefault="00B45617" w:rsidP="004E50ED">
      <w:pPr>
        <w:kinsoku w:val="0"/>
        <w:overflowPunct w:val="0"/>
        <w:autoSpaceDE w:val="0"/>
        <w:autoSpaceDN w:val="0"/>
        <w:adjustRightInd w:val="0"/>
        <w:spacing w:before="6" w:after="0" w:line="361" w:lineRule="auto"/>
        <w:ind w:left="580" w:right="27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Задача</w:t>
      </w:r>
      <w:r w:rsidRPr="00B45617">
        <w:rPr>
          <w:rFonts w:ascii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45617">
        <w:rPr>
          <w:rFonts w:ascii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B45617">
        <w:rPr>
          <w:rFonts w:ascii="Times New Roman" w:hAnsi="Times New Roman" w:cs="Times New Roman"/>
          <w:b/>
          <w:bCs/>
          <w:spacing w:val="4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Продолжать</w:t>
      </w:r>
      <w:r w:rsidRPr="00B45617">
        <w:rPr>
          <w:rFonts w:ascii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формировать</w:t>
      </w:r>
      <w:r w:rsidRPr="00B45617">
        <w:rPr>
          <w:rFonts w:ascii="Times New Roman" w:hAnsi="Times New Roman" w:cs="Times New Roman"/>
          <w:color w:val="1A1A1A"/>
          <w:spacing w:val="4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единое</w:t>
      </w:r>
      <w:r w:rsidRPr="00B45617">
        <w:rPr>
          <w:rFonts w:ascii="Times New Roman" w:hAnsi="Times New Roman" w:cs="Times New Roman"/>
          <w:color w:val="1A1A1A"/>
          <w:spacing w:val="4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образовательное</w:t>
      </w:r>
      <w:r w:rsidRPr="00B45617">
        <w:rPr>
          <w:rFonts w:ascii="Times New Roman" w:hAnsi="Times New Roman" w:cs="Times New Roman"/>
          <w:color w:val="1A1A1A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z w:val="24"/>
          <w:szCs w:val="24"/>
        </w:rPr>
        <w:t>пространство</w:t>
      </w:r>
      <w:r w:rsidRPr="00B45617">
        <w:rPr>
          <w:rFonts w:ascii="Times New Roman" w:hAnsi="Times New Roman" w:cs="Times New Roman"/>
          <w:color w:val="1A1A1A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z w:val="24"/>
          <w:szCs w:val="24"/>
        </w:rPr>
        <w:t>ДОУ</w:t>
      </w:r>
      <w:r w:rsidRPr="00B45617">
        <w:rPr>
          <w:rFonts w:ascii="Times New Roman" w:hAnsi="Times New Roman" w:cs="Times New Roman"/>
          <w:color w:val="1A1A1A"/>
          <w:spacing w:val="5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через</w:t>
      </w:r>
      <w:r w:rsidRPr="00B45617">
        <w:rPr>
          <w:rFonts w:ascii="Times New Roman" w:hAnsi="Times New Roman" w:cs="Times New Roman"/>
          <w:color w:val="1A1A1A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активизацию</w:t>
      </w:r>
      <w:r w:rsidRPr="00B45617">
        <w:rPr>
          <w:rFonts w:ascii="Times New Roman" w:hAnsi="Times New Roman" w:cs="Times New Roman"/>
          <w:color w:val="1A1A1A"/>
          <w:spacing w:val="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различных</w:t>
      </w:r>
      <w:r w:rsidRPr="00B45617">
        <w:rPr>
          <w:rFonts w:ascii="Times New Roman" w:hAnsi="Times New Roman" w:cs="Times New Roman"/>
          <w:color w:val="1A1A1A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2"/>
          <w:sz w:val="24"/>
          <w:szCs w:val="24"/>
        </w:rPr>
        <w:t>форм</w:t>
      </w:r>
      <w:r w:rsidRPr="00B45617">
        <w:rPr>
          <w:rFonts w:ascii="Times New Roman" w:hAnsi="Times New Roman" w:cs="Times New Roman"/>
          <w:color w:val="1A1A1A"/>
          <w:spacing w:val="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сотрудничества</w:t>
      </w:r>
      <w:r w:rsidRPr="00B45617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Pr="00B45617">
        <w:rPr>
          <w:rFonts w:ascii="Times New Roman" w:hAnsi="Times New Roman" w:cs="Times New Roman"/>
          <w:color w:val="1A1A1A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семьями</w:t>
      </w:r>
      <w:r w:rsidRPr="00B45617">
        <w:rPr>
          <w:rFonts w:ascii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воспитанников</w:t>
      </w:r>
      <w:r w:rsidRPr="00B45617">
        <w:rPr>
          <w:rFonts w:ascii="Times New Roman" w:hAnsi="Times New Roman" w:cs="Times New Roman"/>
          <w:color w:val="1A1A1A"/>
          <w:spacing w:val="1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Pr="00B45617">
        <w:rPr>
          <w:rFonts w:ascii="Times New Roman" w:hAnsi="Times New Roman" w:cs="Times New Roman"/>
          <w:color w:val="1A1A1A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социальными</w:t>
      </w:r>
      <w:r w:rsidRPr="00B45617">
        <w:rPr>
          <w:rFonts w:ascii="Times New Roman" w:hAnsi="Times New Roman" w:cs="Times New Roman"/>
          <w:color w:val="1A1A1A"/>
          <w:spacing w:val="7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color w:val="1A1A1A"/>
          <w:spacing w:val="-1"/>
          <w:sz w:val="24"/>
          <w:szCs w:val="24"/>
        </w:rPr>
        <w:t>партнерами.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224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1094" style="width:526.45pt;height:43.75pt;mso-position-horizontal-relative:char;mso-position-vertical-relative:line" coordsize="10529,875" o:allowincell="f">
            <v:shape id="_x0000_s1095" style="position:absolute;width:10529;height:600;mso-position-horizontal-relative:page;mso-position-vertical-relative:page" coordsize="10529,600" o:allowincell="f" path="m,599r10529,l10529,,,,,599xe" fillcolor="#92cddc" stroked="f">
              <v:path arrowok="t"/>
            </v:shape>
            <v:shape id="_x0000_s1096" style="position:absolute;top:600;width:10529;height:275;mso-position-horizontal-relative:page;mso-position-vertical-relative:page" coordsize="10529,275" o:allowincell="f" path="m,274r10529,l10529,,,,,274xe" fillcolor="#e4b8b7" stroked="f">
              <v:path arrowok="t"/>
            </v:shape>
            <v:shape id="_x0000_s1097" type="#_x0000_t202" style="position:absolute;width:10529;height:875;mso-position-horizontal-relative:page;mso-position-vertical-relative:page" o:allowincell="f" filled="f" stroked="f">
              <v:textbox inset="0,0,0,0">
                <w:txbxContent>
                  <w:p w:rsidR="00763F14" w:rsidRDefault="00763F14" w:rsidP="00836F38">
                    <w:pPr>
                      <w:pStyle w:val="a3"/>
                      <w:numPr>
                        <w:ilvl w:val="0"/>
                        <w:numId w:val="24"/>
                      </w:numPr>
                      <w:tabs>
                        <w:tab w:val="left" w:pos="3382"/>
                      </w:tabs>
                      <w:kinsoku w:val="0"/>
                      <w:overflowPunct w:val="0"/>
                      <w:spacing w:line="321" w:lineRule="exact"/>
                      <w:rPr>
                        <w:sz w:val="28"/>
                        <w:szCs w:val="28"/>
                      </w:rPr>
                    </w:pPr>
                    <w:bookmarkStart w:id="1" w:name="bookmark3"/>
                    <w:bookmarkEnd w:id="1"/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Организация</w:t>
                    </w:r>
                    <w:r>
                      <w:rPr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работы</w:t>
                    </w:r>
                    <w:r>
                      <w:rPr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 </w:t>
                    </w:r>
                    <w:r>
                      <w:rPr>
                        <w:b/>
                        <w:bCs/>
                        <w:spacing w:val="-1"/>
                        <w:sz w:val="28"/>
                        <w:szCs w:val="28"/>
                      </w:rPr>
                      <w:t>кадрами</w:t>
                    </w:r>
                  </w:p>
                  <w:p w:rsidR="00763F14" w:rsidRDefault="00763F14" w:rsidP="00B45617">
                    <w:pPr>
                      <w:pStyle w:val="a3"/>
                      <w:kinsoku w:val="0"/>
                      <w:overflowPunct w:val="0"/>
                      <w:spacing w:before="4"/>
                      <w:ind w:left="0" w:firstLine="0"/>
                    </w:pPr>
                  </w:p>
                  <w:p w:rsidR="00763F14" w:rsidRDefault="00763F14" w:rsidP="00836F38">
                    <w:pPr>
                      <w:pStyle w:val="a3"/>
                      <w:numPr>
                        <w:ilvl w:val="1"/>
                        <w:numId w:val="24"/>
                      </w:numPr>
                      <w:tabs>
                        <w:tab w:val="left" w:pos="4688"/>
                      </w:tabs>
                      <w:kinsoku w:val="0"/>
                      <w:overflowPunct w:val="0"/>
                      <w:spacing w:line="274" w:lineRule="exact"/>
                    </w:pPr>
                    <w:bookmarkStart w:id="2" w:name="bookmark4"/>
                    <w:bookmarkEnd w:id="2"/>
                    <w:r>
                      <w:rPr>
                        <w:b/>
                        <w:bCs/>
                        <w:i/>
                        <w:iCs/>
                        <w:spacing w:val="-1"/>
                      </w:rPr>
                      <w:t>Консультации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8"/>
        <w:gridCol w:w="1136"/>
        <w:gridCol w:w="3401"/>
      </w:tblGrid>
      <w:tr w:rsidR="00B45617" w:rsidRPr="00B45617">
        <w:trPr>
          <w:trHeight w:hRule="exact" w:val="286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</w:p>
        </w:tc>
      </w:tr>
      <w:tr w:rsidR="00B45617" w:rsidRPr="00B45617">
        <w:trPr>
          <w:trHeight w:hRule="exact" w:val="84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103" w:right="64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«Формы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B45617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воспитательно-образовательной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B4561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4E50ED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 w:righ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Котиева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3B6C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А.С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E50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  <w:tr w:rsidR="00B45617" w:rsidRPr="00B45617">
        <w:trPr>
          <w:trHeight w:hRule="exact" w:val="565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4E50ED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416D35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BF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BB4BF9" w:rsidRPr="00B45617" w:rsidRDefault="00BB4BF9" w:rsidP="00416D35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B45617" w:rsidRPr="00B45617">
        <w:trPr>
          <w:trHeight w:hRule="exact" w:val="815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25" w:after="0" w:line="240" w:lineRule="auto"/>
              <w:ind w:left="103" w:right="107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«Использование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логоритмических</w:t>
            </w:r>
            <w:proofErr w:type="spellEnd"/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упражнений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режимных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моментах»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25" w:after="0" w:line="240" w:lineRule="auto"/>
              <w:ind w:left="103" w:right="83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учитель-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логопед</w:t>
            </w:r>
          </w:p>
        </w:tc>
      </w:tr>
      <w:tr w:rsidR="00B45617" w:rsidRPr="00B45617" w:rsidTr="00416D35">
        <w:trPr>
          <w:trHeight w:hRule="exact" w:val="769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2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теме самообразование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D35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D35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</w:p>
          <w:p w:rsid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Евлоева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Л</w:t>
            </w:r>
          </w:p>
          <w:p w:rsidR="00416D35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Коку</w:t>
            </w:r>
          </w:p>
          <w:p w:rsidR="00416D35" w:rsidRP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565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«Значение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уголка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уединения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раннего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развития»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92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педагог-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</w:t>
            </w:r>
          </w:p>
        </w:tc>
      </w:tr>
      <w:tr w:rsidR="00B45617" w:rsidRPr="00B45617">
        <w:trPr>
          <w:trHeight w:hRule="exact" w:val="56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самообразование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416D35" w:rsidRP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9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Ацаева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B45617" w:rsidRPr="00B45617" w:rsidTr="00416D35">
        <w:trPr>
          <w:trHeight w:hRule="exact" w:val="583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теме самообразование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D35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</w:p>
          <w:p w:rsidR="00416D35" w:rsidRPr="00B45617" w:rsidRDefault="00416D35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Цолоева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Р.Д</w:t>
            </w:r>
          </w:p>
        </w:tc>
      </w:tr>
      <w:tr w:rsidR="00B45617" w:rsidRPr="00B45617">
        <w:trPr>
          <w:trHeight w:hRule="exact" w:val="565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«Закаливание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4561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  </w:t>
            </w:r>
            <w:r w:rsidRPr="00B45617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фактор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4561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укрепления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456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и   </w:t>
            </w:r>
            <w:r w:rsidRPr="00B456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сохранения</w:t>
            </w:r>
            <w:r w:rsidRPr="00B4561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детей»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мед.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BF9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естра</w:t>
            </w:r>
          </w:p>
        </w:tc>
      </w:tr>
      <w:tr w:rsidR="00B45617" w:rsidRPr="00B45617" w:rsidTr="00416D35">
        <w:trPr>
          <w:trHeight w:hRule="exact" w:val="841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Приобщение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национальной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условиях</w:t>
            </w:r>
            <w:r w:rsidRPr="00B4561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D35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</w:p>
          <w:p w:rsidR="00416D35" w:rsidRP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Костоева М.М</w:t>
            </w:r>
          </w:p>
        </w:tc>
      </w:tr>
      <w:tr w:rsidR="00B45617" w:rsidRPr="00B45617" w:rsidTr="00416D35">
        <w:trPr>
          <w:trHeight w:hRule="exact" w:val="57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4E50ED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Речевое развитие детей средней группы  посредством дидактических игр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25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</w:p>
          <w:p w:rsidR="00416D35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Кокурхоева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proofErr w:type="gramEnd"/>
          </w:p>
          <w:p w:rsidR="00416D35" w:rsidRPr="00B45617" w:rsidRDefault="00416D35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</w:p>
        </w:tc>
      </w:tr>
      <w:tr w:rsidR="00B45617" w:rsidRPr="00B45617">
        <w:trPr>
          <w:trHeight w:hRule="exact" w:val="56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B4BF9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осознанного отношения к своему здоровью у детей дошкольного возраста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B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</w:t>
            </w:r>
            <w:proofErr w:type="gramStart"/>
            <w:r w:rsidR="00BB4B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.и</w:t>
            </w:r>
            <w:proofErr w:type="gramEnd"/>
            <w:r w:rsidR="00BB4B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нструктор</w:t>
            </w:r>
          </w:p>
          <w:p w:rsidR="00B45617" w:rsidRPr="00B45617" w:rsidRDefault="00BB4BF9" w:rsidP="00BB4BF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Солсанова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Р.М</w:t>
            </w:r>
          </w:p>
        </w:tc>
      </w:tr>
      <w:tr w:rsidR="00B45617" w:rsidRPr="00B45617">
        <w:trPr>
          <w:trHeight w:hRule="exact" w:val="565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17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Театрализованная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нравственном</w:t>
            </w:r>
            <w:r w:rsidRPr="00B4561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воспитании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дошкольников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руководитель</w:t>
            </w:r>
          </w:p>
        </w:tc>
      </w:tr>
      <w:tr w:rsidR="00B45617" w:rsidRPr="00B45617" w:rsidTr="00BB4BF9">
        <w:trPr>
          <w:trHeight w:hRule="exact" w:val="58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4E50ED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Роль сказки в нравственно-духовной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развитии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детей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BF9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</w:p>
          <w:p w:rsidR="00BB4BF9" w:rsidRPr="00B45617" w:rsidRDefault="00BB4BF9" w:rsidP="003B6C14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Мамилова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А.</w:t>
            </w:r>
          </w:p>
        </w:tc>
      </w:tr>
      <w:tr w:rsidR="00B45617" w:rsidRPr="00B45617" w:rsidTr="00BB4BF9">
        <w:trPr>
          <w:trHeight w:hRule="exact" w:val="843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4E50ED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40" w:after="0" w:line="240" w:lineRule="auto"/>
              <w:ind w:left="103" w:right="8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Развитие моторики как средство развитие речи у детей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75"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март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B4BF9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75"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оспитатель</w:t>
            </w:r>
          </w:p>
          <w:p w:rsidR="00BB4BF9" w:rsidRDefault="00BB4BF9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75"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Костоева Р.</w:t>
            </w:r>
          </w:p>
          <w:p w:rsidR="00BB4BF9" w:rsidRPr="00B45617" w:rsidRDefault="00BB4BF9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7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84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4E50ED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 w:right="10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Гостях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сказки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10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B4BF9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right="72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Воспитатель </w:t>
            </w:r>
          </w:p>
          <w:p w:rsidR="00BB4BF9" w:rsidRPr="00B45617" w:rsidRDefault="00BB4BF9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Хадзиева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З.</w:t>
            </w:r>
            <w:r w:rsidR="004E50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</w:p>
        </w:tc>
      </w:tr>
      <w:tr w:rsidR="00BB4BF9" w:rsidRPr="00B45617">
        <w:trPr>
          <w:trHeight w:hRule="exact" w:val="84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Pr="00B45617" w:rsidRDefault="00BB4BF9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 w:right="105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Роль воспитателя на музыкальных занятиях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Pr="00B45617" w:rsidRDefault="00BB4BF9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103"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Pr="00B45617" w:rsidRDefault="00BB4BF9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right="72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BB4BF9" w:rsidRPr="00B45617">
        <w:trPr>
          <w:trHeight w:hRule="exact" w:val="84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Default="004E50ED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 w:right="105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Дидактическая игра как средство развитие речи детей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Default="00BB4BF9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103"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Default="00BB4BF9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right="72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Гудантова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Х.А.</w:t>
            </w:r>
          </w:p>
        </w:tc>
      </w:tr>
      <w:tr w:rsidR="00BB4BF9" w:rsidRPr="00B45617">
        <w:trPr>
          <w:trHeight w:hRule="exact" w:val="84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Default="00BB4BF9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 w:right="105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По теме Самообразование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Default="00BB4BF9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103"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BF9" w:rsidRDefault="004E50ED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right="72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Матиева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М.</w:t>
            </w:r>
            <w:r w:rsidR="00BB4B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22666E" w:rsidRPr="00B45617">
        <w:trPr>
          <w:trHeight w:hRule="exact" w:val="84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66E" w:rsidRDefault="0022666E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 w:right="105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66E" w:rsidRDefault="0022666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103" w:righ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66E" w:rsidRDefault="0022666E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right="72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22666E" w:rsidRPr="00B45617">
        <w:trPr>
          <w:trHeight w:hRule="exact" w:val="84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66E" w:rsidRDefault="0022666E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left="103" w:right="105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66E" w:rsidRDefault="0022666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103" w:righ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66E" w:rsidRDefault="0022666E" w:rsidP="003B6C14">
            <w:pPr>
              <w:kinsoku w:val="0"/>
              <w:overflowPunct w:val="0"/>
              <w:autoSpaceDE w:val="0"/>
              <w:autoSpaceDN w:val="0"/>
              <w:adjustRightInd w:val="0"/>
              <w:spacing w:before="140" w:after="0" w:line="240" w:lineRule="auto"/>
              <w:ind w:right="72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  <w:bookmarkStart w:id="3" w:name="bookmark5"/>
      <w:bookmarkEnd w:id="3"/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pict>
          <v:shape id="_x0000_s1194" type="#_x0000_t202" style="width:526.45pt;height:13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3701" w:firstLine="0"/>
                  </w:pPr>
                  <w:r>
                    <w:rPr>
                      <w:b/>
                      <w:bCs/>
                    </w:rPr>
                    <w:t>2.2. Конкурсы</w:t>
                  </w:r>
                  <w:r>
                    <w:rPr>
                      <w:b/>
                      <w:bCs/>
                      <w:spacing w:val="-3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</w:rPr>
                    <w:t>для</w:t>
                  </w:r>
                  <w:r>
                    <w:rPr>
                      <w:b/>
                      <w:bCs/>
                    </w:rPr>
                    <w:t xml:space="preserve"> педагогов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9" w:after="0" w:line="360" w:lineRule="auto"/>
        <w:ind w:left="220" w:right="288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Цель: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обновление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пополнение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РППС в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рамках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смотров-конкурсов,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выставочной</w:t>
      </w:r>
      <w:r w:rsidRPr="00B45617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деятельности,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акций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11"/>
          <w:szCs w:val="11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5813"/>
        <w:gridCol w:w="1421"/>
        <w:gridCol w:w="2921"/>
      </w:tblGrid>
      <w:tr w:rsidR="00B45617" w:rsidRPr="00B45617">
        <w:trPr>
          <w:trHeight w:hRule="exact"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</w:p>
        </w:tc>
      </w:tr>
      <w:tr w:rsidR="00B45617" w:rsidRPr="00B45617">
        <w:trPr>
          <w:trHeight w:hRule="exact" w:val="5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4E50E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8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Смотр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конкурс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="004E50E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Дары  осени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4E50ED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03" w:right="237" w:hanging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AC566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  <w:tr w:rsidR="00B45617" w:rsidRPr="00B45617">
        <w:trPr>
          <w:trHeight w:hRule="exact"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Смотр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конкурс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«Лучшее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оформление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4561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новому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«Страна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сказок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чудес»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5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педагогического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мастерства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«Дидактические</w:t>
            </w:r>
            <w:r w:rsidRPr="00B45617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функциональной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грамотности»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AC566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«Открытка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«Мы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помним,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гордимся!»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AC566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84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Смотр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конкурс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лучший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участо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к(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лучшее</w:t>
            </w:r>
            <w:r w:rsidRPr="00B456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озеленение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благоустройство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прогулочных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участков</w:t>
            </w:r>
            <w:r w:rsidRPr="00B45617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общей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территории)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AC566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C56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оспитател</w:t>
            </w:r>
            <w:r w:rsidR="00AC56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</w:p>
          <w:p w:rsidR="00AC566B" w:rsidRPr="00B45617" w:rsidRDefault="00AC566B" w:rsidP="00AC566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pict>
          <v:shape id="_x0000_s1193" type="#_x0000_t202" style="width:526.45pt;height:13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2621" w:firstLine="0"/>
                  </w:pPr>
                  <w:r>
                    <w:rPr>
                      <w:b/>
                      <w:bCs/>
                      <w:i/>
                      <w:iCs/>
                    </w:rPr>
                    <w:t xml:space="preserve">2.3.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 xml:space="preserve">Конкурсы </w:t>
                  </w:r>
                  <w:r>
                    <w:rPr>
                      <w:b/>
                      <w:bCs/>
                      <w:i/>
                      <w:iCs/>
                    </w:rPr>
                    <w:t>– выставки</w:t>
                  </w:r>
                  <w:r>
                    <w:rPr>
                      <w:b/>
                      <w:bCs/>
                      <w:i/>
                      <w:iCs/>
                      <w:spacing w:val="1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2"/>
                    </w:rPr>
                    <w:t>для</w:t>
                  </w:r>
                  <w:r>
                    <w:rPr>
                      <w:b/>
                      <w:bCs/>
                      <w:i/>
                      <w:iCs/>
                      <w:spacing w:val="1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</w:rPr>
                    <w:t>педагогов</w:t>
                  </w:r>
                  <w:r>
                    <w:rPr>
                      <w:b/>
                      <w:bCs/>
                      <w:i/>
                      <w:iCs/>
                      <w:spacing w:val="-3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</w:rPr>
                    <w:t>с</w:t>
                  </w:r>
                  <w:r>
                    <w:rPr>
                      <w:b/>
                      <w:bCs/>
                      <w:i/>
                      <w:i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детьми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6523"/>
        <w:gridCol w:w="1136"/>
        <w:gridCol w:w="2496"/>
      </w:tblGrid>
      <w:tr w:rsidR="00B45617" w:rsidRPr="00B45617">
        <w:trPr>
          <w:trHeight w:hRule="exact"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Выставка рисунков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аппликаций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«Как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провели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лето»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</w:p>
        </w:tc>
      </w:tr>
      <w:tr w:rsidR="00B45617" w:rsidRPr="00B45617">
        <w:trPr>
          <w:trHeight w:hRule="exact" w:val="42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ED3824" w:rsidP="00A155A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Выста</w:t>
            </w:r>
            <w:r w:rsidR="00A155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A155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«Папины руки»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ED3824" w:rsidP="00ED3824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Выставка</w:t>
            </w:r>
            <w:r w:rsidRPr="00B456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коллективных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«С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любовью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маме»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 w:rsidTr="006C30DB">
        <w:trPr>
          <w:trHeight w:hRule="exact" w:val="87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C30D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103" w:right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Выставка коллективных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использованием</w:t>
            </w:r>
            <w:r w:rsidRPr="00B45617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нетрадиционных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техник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«Зима-кружевница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66E" w:rsidRPr="00B45617" w:rsidRDefault="006C30D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5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C30DB" w:rsidP="006C30D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 и аппликаций «Наша армия»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C30D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C30D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«Подарок маме»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C30D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март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C30DB" w:rsidP="006C30D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выставка рисунков «Космос глазами детей»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C30DB" w:rsidP="006C30D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4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C30D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Победы «Мы рисуем мир»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C30D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42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pict>
          <v:shape id="_x0000_s1192" type="#_x0000_t202" style="width:526.45pt;height:13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4712" w:firstLine="0"/>
                  </w:pPr>
                  <w:r>
                    <w:rPr>
                      <w:b/>
                      <w:bCs/>
                      <w:i/>
                      <w:iCs/>
                    </w:rPr>
                    <w:t>2.4. Акции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9" w:after="0" w:line="360" w:lineRule="auto"/>
        <w:ind w:left="220" w:right="304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Цель: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формирование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у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детей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активной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жизненной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позиции,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эмоционально-ценностного отношения</w:t>
      </w:r>
      <w:r w:rsidRPr="00B45617">
        <w:rPr>
          <w:rFonts w:ascii="Times New Roman" w:hAnsi="Times New Roman" w:cs="Times New Roman"/>
          <w:sz w:val="24"/>
          <w:szCs w:val="24"/>
        </w:rPr>
        <w:t xml:space="preserve"> к</w:t>
      </w:r>
      <w:r w:rsidRPr="00B45617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миру,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окружающим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людям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самому себе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на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основе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нравственного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содержания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D26" w:rsidRDefault="00444D26" w:rsidP="00ED3824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AC566B" w:rsidRDefault="00AC566B" w:rsidP="00ED3824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AC566B" w:rsidRDefault="00AC566B" w:rsidP="00ED3824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AC566B" w:rsidRDefault="00AC566B" w:rsidP="00ED3824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AC566B" w:rsidRDefault="00AC566B" w:rsidP="00ED3824">
      <w:pPr>
        <w:pStyle w:val="a3"/>
        <w:kinsoku w:val="0"/>
        <w:overflowPunct w:val="0"/>
        <w:ind w:left="0" w:firstLine="0"/>
        <w:rPr>
          <w:sz w:val="20"/>
          <w:szCs w:val="20"/>
        </w:rPr>
      </w:pPr>
    </w:p>
    <w:p w:rsidR="00444D26" w:rsidRDefault="00444D26" w:rsidP="00444D26">
      <w:pPr>
        <w:pStyle w:val="a3"/>
        <w:kinsoku w:val="0"/>
        <w:overflowPunct w:val="0"/>
        <w:spacing w:before="7"/>
        <w:ind w:left="0"/>
        <w:rPr>
          <w:sz w:val="12"/>
          <w:szCs w:val="12"/>
        </w:rPr>
      </w:pPr>
    </w:p>
    <w:tbl>
      <w:tblPr>
        <w:tblW w:w="0" w:type="auto"/>
        <w:tblInd w:w="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2"/>
        <w:gridCol w:w="1561"/>
        <w:gridCol w:w="2976"/>
      </w:tblGrid>
      <w:tr w:rsidR="00444D26" w:rsidTr="00444D26">
        <w:trPr>
          <w:trHeight w:hRule="exact" w:val="35"/>
        </w:trPr>
        <w:tc>
          <w:tcPr>
            <w:tcW w:w="5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4D26" w:rsidRDefault="00444D26" w:rsidP="00444D26">
            <w:pPr>
              <w:pStyle w:val="TableParagraph"/>
              <w:kinsoku w:val="0"/>
              <w:overflowPunct w:val="0"/>
              <w:ind w:left="368"/>
              <w:rPr>
                <w:spacing w:val="-1"/>
              </w:rPr>
            </w:pPr>
            <w:r>
              <w:rPr>
                <w:spacing w:val="-1"/>
              </w:rPr>
              <w:t>октябрь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44D26" w:rsidRDefault="00444D26" w:rsidP="00444D26">
            <w:pPr>
              <w:pStyle w:val="TableParagraph"/>
              <w:kinsoku w:val="0"/>
              <w:overflowPunct w:val="0"/>
              <w:ind w:left="98" w:right="1020"/>
              <w:rPr>
                <w:spacing w:val="-1"/>
              </w:rPr>
            </w:pPr>
            <w:r>
              <w:rPr>
                <w:spacing w:val="-1"/>
              </w:rPr>
              <w:t>,физ. инструкт</w:t>
            </w:r>
            <w:r w:rsidR="00ED3824">
              <w:rPr>
                <w:spacing w:val="-1"/>
              </w:rPr>
              <w:t>ор</w:t>
            </w:r>
          </w:p>
          <w:p w:rsidR="00AC566B" w:rsidRDefault="00AC566B" w:rsidP="00444D26">
            <w:pPr>
              <w:pStyle w:val="TableParagraph"/>
              <w:kinsoku w:val="0"/>
              <w:overflowPunct w:val="0"/>
              <w:ind w:left="98" w:right="1020"/>
              <w:rPr>
                <w:spacing w:val="-1"/>
              </w:rPr>
            </w:pPr>
            <w:proofErr w:type="spellStart"/>
            <w:r>
              <w:rPr>
                <w:spacing w:val="-1"/>
              </w:rPr>
              <w:t>Арсанова</w:t>
            </w:r>
            <w:proofErr w:type="spellEnd"/>
            <w:r>
              <w:rPr>
                <w:spacing w:val="-1"/>
              </w:rPr>
              <w:t xml:space="preserve"> М.У</w:t>
            </w:r>
          </w:p>
          <w:p w:rsidR="00444D26" w:rsidRDefault="00444D26" w:rsidP="00444D26">
            <w:pPr>
              <w:pStyle w:val="TableParagraph"/>
              <w:kinsoku w:val="0"/>
              <w:overflowPunct w:val="0"/>
              <w:ind w:left="98" w:right="1020"/>
              <w:rPr>
                <w:spacing w:val="-1"/>
              </w:rPr>
            </w:pPr>
          </w:p>
          <w:p w:rsidR="00444D26" w:rsidRDefault="00444D26" w:rsidP="00444D26">
            <w:pPr>
              <w:pStyle w:val="TableParagraph"/>
              <w:kinsoku w:val="0"/>
              <w:overflowPunct w:val="0"/>
              <w:ind w:left="98" w:right="1020"/>
              <w:rPr>
                <w:spacing w:val="-1"/>
              </w:rPr>
            </w:pPr>
          </w:p>
        </w:tc>
      </w:tr>
      <w:tr w:rsidR="00444D26" w:rsidTr="00444D26">
        <w:trPr>
          <w:trHeight w:hRule="exact" w:val="542"/>
        </w:trPr>
        <w:tc>
          <w:tcPr>
            <w:tcW w:w="55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  <w:r>
              <w:rPr>
                <w:spacing w:val="-1"/>
              </w:rPr>
              <w:t>Акция ко дню Отца «Мой папа самый луч</w:t>
            </w:r>
            <w:r w:rsidR="00ED3824">
              <w:rPr>
                <w:spacing w:val="-1"/>
              </w:rPr>
              <w:t>ш</w:t>
            </w:r>
            <w:r>
              <w:rPr>
                <w:spacing w:val="-1"/>
              </w:rPr>
              <w:t>ий»</w:t>
            </w:r>
          </w:p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</w:p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</w:p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</w:p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</w:p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</w:p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</w:p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</w:p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</w:p>
          <w:p w:rsidR="00444D26" w:rsidRDefault="00444D26" w:rsidP="00444D26">
            <w:pPr>
              <w:pStyle w:val="TableParagraph"/>
              <w:kinsoku w:val="0"/>
              <w:overflowPunct w:val="0"/>
              <w:ind w:left="103"/>
              <w:rPr>
                <w:spacing w:val="-1"/>
              </w:rPr>
            </w:pPr>
            <w:proofErr w:type="spellStart"/>
            <w:r>
              <w:rPr>
                <w:spacing w:val="-1"/>
              </w:rPr>
              <w:t>кция</w:t>
            </w:r>
            <w:proofErr w:type="spellEnd"/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368"/>
              <w:rPr>
                <w:spacing w:val="-1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98" w:right="1020"/>
              <w:rPr>
                <w:spacing w:val="-1"/>
              </w:rPr>
            </w:pPr>
          </w:p>
        </w:tc>
      </w:tr>
      <w:tr w:rsidR="00444D26" w:rsidTr="00444D26">
        <w:trPr>
          <w:trHeight w:hRule="exact" w:val="840"/>
        </w:trPr>
        <w:tc>
          <w:tcPr>
            <w:tcW w:w="5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103"/>
            </w:pPr>
            <w:r>
              <w:rPr>
                <w:spacing w:val="-1"/>
              </w:rPr>
              <w:t>Акция</w:t>
            </w:r>
            <w:r>
              <w:t xml:space="preserve"> ко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дню</w:t>
            </w:r>
            <w:r>
              <w:t xml:space="preserve"> </w:t>
            </w:r>
            <w:r>
              <w:rPr>
                <w:spacing w:val="-1"/>
              </w:rPr>
              <w:t>матери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 xml:space="preserve">«Мама </w:t>
            </w:r>
            <w:r>
              <w:t>– солнышко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моё»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413"/>
            </w:pPr>
            <w:r>
              <w:rPr>
                <w:spacing w:val="-2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98" w:right="127"/>
            </w:pPr>
            <w:r>
              <w:rPr>
                <w:spacing w:val="-1"/>
              </w:rPr>
              <w:t>Педагог-психолог,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инструктор</w:t>
            </w:r>
            <w:r>
              <w:t xml:space="preserve"> </w:t>
            </w:r>
            <w:r>
              <w:rPr>
                <w:spacing w:val="3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физической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культуре</w:t>
            </w:r>
          </w:p>
        </w:tc>
      </w:tr>
      <w:tr w:rsidR="00444D26">
        <w:trPr>
          <w:trHeight w:hRule="exact" w:val="561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103"/>
            </w:pPr>
            <w:r>
              <w:rPr>
                <w:spacing w:val="-1"/>
              </w:rPr>
              <w:t>Акция</w:t>
            </w:r>
            <w:r>
              <w:t xml:space="preserve"> </w:t>
            </w:r>
            <w:r>
              <w:rPr>
                <w:spacing w:val="-1"/>
              </w:rPr>
              <w:t>«Новогоднее</w:t>
            </w:r>
            <w:r>
              <w:rPr>
                <w:spacing w:val="-2"/>
              </w:rPr>
              <w:t xml:space="preserve"> </w:t>
            </w:r>
            <w:r>
              <w:t>чудо»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368"/>
            </w:pPr>
            <w:r>
              <w:rPr>
                <w:spacing w:val="-1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98" w:right="1020"/>
            </w:pPr>
            <w:r>
              <w:rPr>
                <w:spacing w:val="-1"/>
              </w:rPr>
              <w:t>Педагог-психолог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</w:tr>
      <w:tr w:rsidR="00444D26" w:rsidTr="00AC566B">
        <w:trPr>
          <w:trHeight w:hRule="exact" w:val="365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spacing w:line="276" w:lineRule="exact"/>
              <w:ind w:left="103"/>
            </w:pPr>
            <w:r>
              <w:rPr>
                <w:spacing w:val="-1"/>
              </w:rPr>
              <w:t>Акция</w:t>
            </w:r>
            <w:r>
              <w:t xml:space="preserve"> </w:t>
            </w:r>
            <w:r>
              <w:rPr>
                <w:spacing w:val="-1"/>
              </w:rPr>
              <w:t>«Столовая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t xml:space="preserve"> пернатых»</w:t>
            </w:r>
          </w:p>
          <w:p w:rsidR="00AC566B" w:rsidRDefault="00AC566B">
            <w:pPr>
              <w:pStyle w:val="TableParagraph"/>
              <w:kinsoku w:val="0"/>
              <w:overflowPunct w:val="0"/>
              <w:spacing w:line="276" w:lineRule="exact"/>
              <w:ind w:left="103"/>
            </w:pPr>
          </w:p>
          <w:p w:rsidR="00AC566B" w:rsidRDefault="00AC566B">
            <w:pPr>
              <w:pStyle w:val="TableParagraph"/>
              <w:kinsoku w:val="0"/>
              <w:overflowPunct w:val="0"/>
              <w:spacing w:line="276" w:lineRule="exact"/>
              <w:ind w:left="103"/>
            </w:pPr>
          </w:p>
          <w:p w:rsidR="00AC566B" w:rsidRDefault="00AC566B">
            <w:pPr>
              <w:pStyle w:val="TableParagraph"/>
              <w:kinsoku w:val="0"/>
              <w:overflowPunct w:val="0"/>
              <w:spacing w:line="276" w:lineRule="exact"/>
              <w:ind w:left="103"/>
            </w:pPr>
          </w:p>
          <w:p w:rsidR="00AC566B" w:rsidRDefault="00AC566B">
            <w:pPr>
              <w:pStyle w:val="TableParagraph"/>
              <w:kinsoku w:val="0"/>
              <w:overflowPunct w:val="0"/>
              <w:spacing w:line="276" w:lineRule="exact"/>
              <w:ind w:left="103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spacing w:line="276" w:lineRule="exact"/>
              <w:ind w:left="423"/>
            </w:pPr>
            <w:r>
              <w:rPr>
                <w:spacing w:val="-1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spacing w:line="276" w:lineRule="exact"/>
              <w:ind w:left="98"/>
            </w:pPr>
            <w:r>
              <w:rPr>
                <w:spacing w:val="-1"/>
              </w:rPr>
              <w:t>Воспитатели</w:t>
            </w:r>
          </w:p>
        </w:tc>
      </w:tr>
      <w:tr w:rsidR="00444D26">
        <w:trPr>
          <w:trHeight w:hRule="exact" w:val="290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103"/>
            </w:pPr>
            <w:r>
              <w:rPr>
                <w:spacing w:val="-1"/>
              </w:rPr>
              <w:t>Акция</w:t>
            </w:r>
            <w:r>
              <w:t xml:space="preserve"> </w:t>
            </w:r>
            <w:r>
              <w:rPr>
                <w:spacing w:val="-1"/>
              </w:rPr>
              <w:t>«Чистая</w:t>
            </w:r>
            <w:r>
              <w:t xml:space="preserve"> </w:t>
            </w:r>
            <w:r>
              <w:rPr>
                <w:spacing w:val="-1"/>
              </w:rPr>
              <w:t>площадка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детском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саду»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423"/>
            </w:pPr>
            <w:r>
              <w:rPr>
                <w:spacing w:val="-1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98"/>
            </w:pPr>
            <w:r>
              <w:rPr>
                <w:spacing w:val="-2"/>
              </w:rPr>
              <w:t>Педагоги</w:t>
            </w:r>
            <w:r>
              <w:rPr>
                <w:spacing w:val="1"/>
              </w:rPr>
              <w:t xml:space="preserve"> </w:t>
            </w:r>
            <w:r>
              <w:t>ДОУ</w:t>
            </w:r>
          </w:p>
        </w:tc>
      </w:tr>
      <w:tr w:rsidR="00444D26">
        <w:trPr>
          <w:trHeight w:hRule="exact" w:val="295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left="103"/>
            </w:pPr>
            <w:r>
              <w:rPr>
                <w:spacing w:val="-1"/>
              </w:rPr>
              <w:t>Акция</w:t>
            </w:r>
            <w:r>
              <w:t xml:space="preserve"> </w:t>
            </w:r>
            <w:r>
              <w:rPr>
                <w:spacing w:val="-1"/>
              </w:rPr>
              <w:t>««Посади</w:t>
            </w:r>
            <w:r>
              <w:rPr>
                <w:spacing w:val="1"/>
              </w:rPr>
              <w:t xml:space="preserve"> </w:t>
            </w:r>
            <w:r>
              <w:t>дерево»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(для</w:t>
            </w:r>
            <w:r>
              <w:t xml:space="preserve"> </w:t>
            </w:r>
            <w:r>
              <w:rPr>
                <w:spacing w:val="-1"/>
              </w:rPr>
              <w:t>выпускников)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444D26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spacing w:val="-2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26" w:rsidRDefault="00AC566B">
            <w:pPr>
              <w:pStyle w:val="TableParagraph"/>
              <w:kinsoku w:val="0"/>
              <w:overflowPunct w:val="0"/>
              <w:ind w:left="98"/>
            </w:pPr>
            <w:r>
              <w:rPr>
                <w:spacing w:val="-1"/>
              </w:rPr>
              <w:t>Методист</w:t>
            </w:r>
          </w:p>
        </w:tc>
      </w:tr>
    </w:tbl>
    <w:p w:rsidR="00444D26" w:rsidRDefault="00444D26" w:rsidP="00444D26">
      <w:pPr>
        <w:pStyle w:val="a3"/>
        <w:kinsoku w:val="0"/>
        <w:overflowPunct w:val="0"/>
        <w:spacing w:before="4"/>
        <w:ind w:left="0"/>
        <w:rPr>
          <w:sz w:val="20"/>
          <w:szCs w:val="20"/>
        </w:rPr>
      </w:pPr>
    </w:p>
    <w:p w:rsidR="00444D26" w:rsidRDefault="00444D26" w:rsidP="00444D26">
      <w:pPr>
        <w:pStyle w:val="a3"/>
        <w:kinsoku w:val="0"/>
        <w:overflowPunct w:val="0"/>
        <w:spacing w:before="15"/>
        <w:ind w:left="1"/>
        <w:rPr>
          <w:rFonts w:ascii="Calibri" w:hAnsi="Calibri" w:cs="Calibri"/>
          <w:sz w:val="22"/>
          <w:szCs w:val="22"/>
        </w:rPr>
        <w:sectPr w:rsidR="00444D26">
          <w:type w:val="continuous"/>
          <w:pgSz w:w="11910" w:h="16840"/>
          <w:pgMar w:top="0" w:right="500" w:bottom="0" w:left="500" w:header="720" w:footer="720" w:gutter="0"/>
          <w:cols w:space="720"/>
          <w:noEndnote/>
        </w:sectPr>
      </w:pPr>
    </w:p>
    <w:p w:rsidR="00444D26" w:rsidRDefault="00444D26" w:rsidP="00444D26">
      <w:pPr>
        <w:pStyle w:val="a3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:rsidR="00444D26" w:rsidRDefault="00444D26" w:rsidP="00444D26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B45617" w:rsidRPr="00B45617" w:rsidRDefault="00B45617" w:rsidP="00444D26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1"/>
        <w:jc w:val="center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500" w:bottom="280" w:left="500" w:header="720" w:footer="720" w:gutter="0"/>
          <w:cols w:space="720" w:equalWidth="0">
            <w:col w:w="10910"/>
          </w:cols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2"/>
          <w:sz w:val="24"/>
          <w:szCs w:val="24"/>
        </w:rPr>
        <w:t>Цель: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способствовать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повышению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интереса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педагогов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к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поиску</w:t>
      </w:r>
      <w:r w:rsidRPr="00B4561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современных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методов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технологий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191" type="#_x0000_t202" style="width:526.45pt;height:13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4216" w:firstLine="0"/>
                  </w:pPr>
                  <w:bookmarkStart w:id="4" w:name="bookmark9"/>
                  <w:bookmarkEnd w:id="4"/>
                  <w:r>
                    <w:rPr>
                      <w:b/>
                      <w:bCs/>
                      <w:i/>
                      <w:iCs/>
                    </w:rPr>
                    <w:t xml:space="preserve">2.5.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Мастер-классы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5388"/>
        <w:gridCol w:w="1281"/>
        <w:gridCol w:w="3686"/>
      </w:tblGrid>
      <w:tr w:rsidR="00B45617" w:rsidRPr="00B45617">
        <w:trPr>
          <w:trHeight w:hRule="exact" w:val="5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EA16A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9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«Спортивные игры как средство повышения активности детей»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EA16A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нструкто</w:t>
            </w:r>
            <w:r w:rsidR="00AC56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</w:p>
          <w:p w:rsidR="00AC566B" w:rsidRPr="00B45617" w:rsidRDefault="00AC566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Арсанова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М.У</w:t>
            </w:r>
          </w:p>
        </w:tc>
      </w:tr>
      <w:tr w:rsidR="00B45617" w:rsidRPr="00B45617">
        <w:trPr>
          <w:trHeight w:hRule="exact"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444D26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Психологическое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здоровья педагога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EA16A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Сагиева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Х.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proofErr w:type="gramEnd"/>
          </w:p>
        </w:tc>
      </w:tr>
      <w:tr w:rsidR="00B45617" w:rsidRPr="00B45617">
        <w:trPr>
          <w:trHeight w:hRule="exact" w:val="5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«Развиваем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сенсорику</w:t>
            </w:r>
            <w:proofErr w:type="spell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раннего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возраста</w:t>
            </w:r>
            <w:r w:rsidRPr="00B45617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посредством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дидактических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игр»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D424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77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</w:t>
            </w:r>
            <w:r w:rsidR="006C30D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</w:p>
        </w:tc>
      </w:tr>
      <w:tr w:rsidR="00B45617" w:rsidRPr="00B45617">
        <w:trPr>
          <w:trHeight w:hRule="exact" w:val="11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"Формирование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предпосылок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грамотности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возраста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B45617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инновационные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формы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образовательной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деятельности"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B45617" w:rsidRPr="00B45617">
        <w:trPr>
          <w:trHeight w:hRule="exact" w:val="8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5617" w:rsidRPr="00B45617" w:rsidRDefault="00EA16A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Автоматизация звуков с помощью игровых приемов и дидактических логопедических игр»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EA16A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63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Логопед </w:t>
            </w:r>
          </w:p>
          <w:p w:rsidR="00AC566B" w:rsidRPr="00B45617" w:rsidRDefault="00AC566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6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Албогачиева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М.А</w:t>
            </w:r>
          </w:p>
        </w:tc>
      </w:tr>
      <w:tr w:rsidR="00B45617" w:rsidRPr="00B45617">
        <w:trPr>
          <w:trHeight w:hRule="exact" w:val="83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Викторина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«Учимся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играя»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A4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12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Учитель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логопед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едагог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психолог.</w:t>
            </w:r>
          </w:p>
        </w:tc>
      </w:tr>
    </w:tbl>
    <w:p w:rsidR="00E560E5" w:rsidRDefault="00E560E5" w:rsidP="00AA7D7C">
      <w:pPr>
        <w:pStyle w:val="a5"/>
        <w:kinsoku w:val="0"/>
        <w:overflowPunct w:val="0"/>
        <w:spacing w:line="200" w:lineRule="atLeast"/>
        <w:ind w:left="11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DB107D">
        <w:rPr>
          <w:sz w:val="20"/>
          <w:szCs w:val="20"/>
        </w:rPr>
      </w:r>
      <w:r w:rsidR="00DB107D">
        <w:rPr>
          <w:sz w:val="20"/>
          <w:szCs w:val="20"/>
        </w:rPr>
        <w:pict>
          <v:group id="_x0000_s1178" style="width:526.45pt;height:29.3pt;mso-position-horizontal-relative:char;mso-position-vertical-relative:line" coordsize="10529,586" o:allowincell="f">
            <v:rect id="_x0000_s1179" style="position:absolute;left:33;width:10460;height:580;mso-position-horizontal-relative:page;mso-position-vertical-relative:page" o:allowincell="f" filled="f" stroked="f">
              <v:textbox inset="0,0,0,0">
                <w:txbxContent>
                  <w:p w:rsidR="00763F14" w:rsidRDefault="00DB107D" w:rsidP="00E560E5">
                    <w:pPr>
                      <w:spacing w:line="580" w:lineRule="atLeast"/>
                    </w:pPr>
                    <w: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36" type="#_x0000_t75" style="width:522pt;height:29.4pt">
                          <v:imagedata r:id="rId7" o:title=""/>
                        </v:shape>
                      </w:pict>
                    </w:r>
                  </w:p>
                  <w:p w:rsidR="00763F14" w:rsidRDefault="00763F14" w:rsidP="00E560E5">
                    <w:pPr>
                      <w:widowControl w:val="0"/>
                    </w:pPr>
                  </w:p>
                </w:txbxContent>
              </v:textbox>
            </v:rect>
            <v:shape id="_x0000_s1180" type="#_x0000_t202" style="position:absolute;top:42;width:10529;height:275;mso-position-horizontal-relative:page;mso-position-vertical-relative:page" o:allowincell="f" fillcolor="#e4b8b7" stroked="f">
              <v:textbox inset="0,0,0,0">
                <w:txbxContent>
                  <w:p w:rsidR="00763F14" w:rsidRDefault="00763F14" w:rsidP="00E560E5">
                    <w:pPr>
                      <w:pStyle w:val="a5"/>
                      <w:kinsoku w:val="0"/>
                      <w:overflowPunct w:val="0"/>
                      <w:spacing w:before="1" w:line="274" w:lineRule="exact"/>
                      <w:ind w:left="2170"/>
                    </w:pPr>
                    <w:r>
                      <w:rPr>
                        <w:b/>
                        <w:bCs/>
                        <w:i/>
                        <w:iCs/>
                      </w:rPr>
                      <w:t>2.6.Открытые</w:t>
                    </w:r>
                    <w:r>
                      <w:rPr>
                        <w:b/>
                        <w:bCs/>
                        <w:i/>
                        <w:iCs/>
                        <w:spacing w:val="-2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</w:rPr>
                      <w:t>просмотры</w:t>
                    </w:r>
                    <w:r>
                      <w:rPr>
                        <w:b/>
                        <w:bCs/>
                        <w:i/>
                        <w:iCs/>
                        <w:spacing w:val="-2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  <w:spacing w:val="-1"/>
                      </w:rPr>
                      <w:t>педагогической</w:t>
                    </w:r>
                    <w:r>
                      <w:rPr>
                        <w:b/>
                        <w:bCs/>
                        <w:i/>
                        <w:iCs/>
                        <w:spacing w:val="1"/>
                      </w:rPr>
                      <w:t xml:space="preserve"> </w:t>
                    </w:r>
                    <w:r>
                      <w:rPr>
                        <w:b/>
                        <w:bCs/>
                        <w:i/>
                        <w:iCs/>
                        <w:spacing w:val="-1"/>
                      </w:rPr>
                      <w:t>деятельности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A7D7C" w:rsidRDefault="00AA7D7C" w:rsidP="00AA7D7C">
      <w:pPr>
        <w:pStyle w:val="a5"/>
        <w:kinsoku w:val="0"/>
        <w:overflowPunct w:val="0"/>
        <w:spacing w:line="200" w:lineRule="atLeast"/>
        <w:ind w:left="110"/>
        <w:rPr>
          <w:sz w:val="20"/>
          <w:szCs w:val="20"/>
        </w:rPr>
      </w:pPr>
    </w:p>
    <w:p w:rsidR="00AA7D7C" w:rsidRDefault="00AA7D7C" w:rsidP="00AA7D7C">
      <w:pPr>
        <w:pStyle w:val="a5"/>
        <w:kinsoku w:val="0"/>
        <w:overflowPunct w:val="0"/>
        <w:spacing w:line="200" w:lineRule="atLeast"/>
        <w:ind w:left="110"/>
        <w:rPr>
          <w:sz w:val="20"/>
          <w:szCs w:val="20"/>
        </w:rPr>
      </w:pPr>
    </w:p>
    <w:p w:rsidR="00AA7D7C" w:rsidRDefault="00AA7D7C" w:rsidP="00AA7D7C">
      <w:pPr>
        <w:pStyle w:val="a5"/>
        <w:kinsoku w:val="0"/>
        <w:overflowPunct w:val="0"/>
        <w:spacing w:line="200" w:lineRule="atLeast"/>
        <w:ind w:left="110"/>
        <w:rPr>
          <w:sz w:val="20"/>
          <w:szCs w:val="20"/>
        </w:rPr>
      </w:pPr>
    </w:p>
    <w:p w:rsidR="00E560E5" w:rsidRDefault="00E560E5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60E5" w:rsidRPr="00B45617" w:rsidRDefault="00E560E5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5"/>
        <w:gridCol w:w="10"/>
        <w:gridCol w:w="3950"/>
        <w:gridCol w:w="22"/>
        <w:gridCol w:w="2411"/>
        <w:gridCol w:w="3249"/>
        <w:gridCol w:w="15"/>
      </w:tblGrid>
      <w:tr w:rsidR="00B45617" w:rsidRPr="00B45617" w:rsidTr="00746CB0">
        <w:trPr>
          <w:trHeight w:hRule="exact" w:val="29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bookmark10"/>
            <w:bookmarkEnd w:id="5"/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</w:p>
        </w:tc>
      </w:tr>
      <w:tr w:rsidR="00B45617" w:rsidRPr="00B45617" w:rsidTr="00746CB0">
        <w:trPr>
          <w:trHeight w:hRule="exact" w:val="835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3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«День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знаний»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возрастные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E5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28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</w:p>
          <w:p w:rsid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  <w:p w:rsidR="00AC566B" w:rsidRPr="00B45617" w:rsidRDefault="00AC566B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  <w:tr w:rsidR="00B45617" w:rsidRPr="00B45617" w:rsidTr="00746CB0">
        <w:trPr>
          <w:trHeight w:hRule="exact" w:val="840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AC566B" w:rsidP="005C777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7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«Мир Сказок»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руппе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AC566B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«Ромашка»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AC566B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C566B" w:rsidRPr="00B45617" w:rsidRDefault="00AC566B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Костоева М.М</w:t>
            </w:r>
          </w:p>
        </w:tc>
      </w:tr>
      <w:tr w:rsidR="00B45617" w:rsidRPr="00B45617" w:rsidTr="00746CB0">
        <w:trPr>
          <w:trHeight w:hRule="exact" w:val="836"/>
        </w:trPr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617" w:rsidRP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5617" w:rsidRPr="00B45617" w:rsidRDefault="00AA7D7C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Досуг  поход «Путешествие с Незнайкой»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4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A7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средняя</w:t>
            </w:r>
          </w:p>
          <w:p w:rsidR="00AA7D7C" w:rsidRPr="00B45617" w:rsidRDefault="00AA7D7C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«Солнышко»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AA7D7C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50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нструктор</w:t>
            </w:r>
          </w:p>
          <w:p w:rsidR="00AC566B" w:rsidRPr="00B45617" w:rsidRDefault="00AC566B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5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Коригова З.М</w:t>
            </w:r>
          </w:p>
        </w:tc>
      </w:tr>
      <w:tr w:rsidR="00E560E5" w:rsidRPr="00B45617" w:rsidTr="00746CB0">
        <w:trPr>
          <w:trHeight w:hRule="exact" w:val="600"/>
        </w:trPr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560E5" w:rsidRPr="00B45617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39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5" w:rsidRPr="00B45617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57EC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утренники</w:t>
            </w:r>
          </w:p>
          <w:p w:rsidR="00E560E5" w:rsidRPr="00B45617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60E5" w:rsidRPr="00B45617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возрастные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0E5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Музыкальны</w:t>
            </w:r>
            <w:r w:rsidR="00746CB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</w:t>
            </w:r>
            <w:r w:rsidR="00746C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</w:p>
          <w:p w:rsidR="00746CB0" w:rsidRPr="00B45617" w:rsidRDefault="00746CB0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Воспитатели</w:t>
            </w:r>
          </w:p>
        </w:tc>
      </w:tr>
      <w:tr w:rsidR="00E560E5" w:rsidRPr="00B45617" w:rsidTr="00746CB0">
        <w:trPr>
          <w:trHeight w:hRule="exact" w:val="575"/>
        </w:trPr>
        <w:tc>
          <w:tcPr>
            <w:tcW w:w="11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60E5" w:rsidRPr="00B45617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5" w:rsidRPr="00B45617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0E5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75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Старая группа</w:t>
            </w:r>
          </w:p>
          <w:p w:rsidR="00AC566B" w:rsidRPr="00B45617" w:rsidRDefault="00AC566B" w:rsidP="00AC566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75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«Почемучки»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CB0" w:rsidRDefault="00746CB0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</w:t>
            </w:r>
          </w:p>
          <w:p w:rsidR="00E560E5" w:rsidRPr="00B45617" w:rsidRDefault="00746CB0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E560E5" w:rsidRPr="00B45617" w:rsidTr="00746CB0">
        <w:trPr>
          <w:trHeight w:hRule="exact" w:val="840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560E5" w:rsidRPr="00B45617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60E5" w:rsidRPr="00B45617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60E5" w:rsidRPr="00B45617" w:rsidRDefault="00AC566B" w:rsidP="00AC566B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98" w:right="7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Старшая группа «Непоседа</w:t>
            </w:r>
            <w:r w:rsidR="00E560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0E5" w:rsidRPr="00B45617" w:rsidRDefault="00E560E5" w:rsidP="00746CB0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</w:p>
        </w:tc>
      </w:tr>
      <w:tr w:rsidR="00746CB0" w:rsidTr="00746C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5" w:type="dxa"/>
          <w:trHeight w:val="570"/>
        </w:trPr>
        <w:tc>
          <w:tcPr>
            <w:tcW w:w="1125" w:type="dxa"/>
            <w:tcBorders>
              <w:top w:val="nil"/>
            </w:tcBorders>
          </w:tcPr>
          <w:p w:rsidR="00746CB0" w:rsidRDefault="00746CB0">
            <w:pPr>
              <w:rPr>
                <w:rFonts w:ascii="Calibri" w:hAnsi="Calibri" w:cs="Calibri"/>
              </w:rPr>
            </w:pPr>
          </w:p>
        </w:tc>
        <w:tc>
          <w:tcPr>
            <w:tcW w:w="3960" w:type="dxa"/>
            <w:gridSpan w:val="2"/>
          </w:tcPr>
          <w:p w:rsidR="00746CB0" w:rsidRDefault="00AC56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Открытое занятие «развитие моторики как средства развитие речи»</w:t>
            </w:r>
          </w:p>
        </w:tc>
        <w:tc>
          <w:tcPr>
            <w:tcW w:w="2433" w:type="dxa"/>
            <w:gridSpan w:val="2"/>
          </w:tcPr>
          <w:p w:rsidR="00746CB0" w:rsidRDefault="00AC56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Средняя группа</w:t>
            </w:r>
          </w:p>
          <w:p w:rsidR="00AC566B" w:rsidRDefault="00AC56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«Капельки»</w:t>
            </w:r>
          </w:p>
        </w:tc>
        <w:tc>
          <w:tcPr>
            <w:tcW w:w="3249" w:type="dxa"/>
          </w:tcPr>
          <w:p w:rsidR="00746CB0" w:rsidRDefault="00AC56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Костоева Р.Г</w:t>
            </w:r>
          </w:p>
        </w:tc>
      </w:tr>
    </w:tbl>
    <w:p w:rsidR="00B45617" w:rsidRPr="00B45617" w:rsidRDefault="00B45617" w:rsidP="00746CB0">
      <w:pPr>
        <w:kinsoku w:val="0"/>
        <w:overflowPunct w:val="0"/>
        <w:autoSpaceDE w:val="0"/>
        <w:autoSpaceDN w:val="0"/>
        <w:adjustRightInd w:val="0"/>
        <w:spacing w:before="149" w:after="0" w:line="240" w:lineRule="auto"/>
        <w:ind w:right="5519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300" w:bottom="280" w:left="500" w:header="720" w:footer="720" w:gutter="0"/>
          <w:cols w:space="720" w:equalWidth="0">
            <w:col w:w="11110"/>
          </w:cols>
          <w:noEndnote/>
        </w:sectPr>
      </w:pPr>
    </w:p>
    <w:p w:rsidR="00B45617" w:rsidRPr="00B45617" w:rsidRDefault="00B45617" w:rsidP="00746CB0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3972"/>
        <w:gridCol w:w="2411"/>
        <w:gridCol w:w="3261"/>
      </w:tblGrid>
      <w:tr w:rsidR="00B45617" w:rsidRPr="00B45617" w:rsidTr="00E170F3">
        <w:trPr>
          <w:trHeight w:hRule="exact" w:val="973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557EC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«Путешествие в страну дорожных знаков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819" w:right="427" w:hanging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младшая группа</w:t>
            </w:r>
          </w:p>
          <w:p w:rsidR="00E170F3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819" w:right="427" w:hanging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«Звездочки»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773" w:rsidRDefault="00557EC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749" w:right="171" w:hanging="58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нструктор</w:t>
            </w:r>
          </w:p>
          <w:p w:rsidR="00E170F3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749" w:right="171" w:hanging="5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Солсанова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Р.М</w:t>
            </w:r>
          </w:p>
        </w:tc>
      </w:tr>
      <w:tr w:rsidR="00B45617" w:rsidRPr="00B45617">
        <w:trPr>
          <w:trHeight w:hRule="exact" w:val="83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749" w:right="171" w:hanging="5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5C777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5C777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38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 возрастные</w:t>
            </w:r>
          </w:p>
          <w:p w:rsidR="00557ECE" w:rsidRPr="00B45617" w:rsidRDefault="00557EC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3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B45617" w:rsidRPr="00B45617">
        <w:trPr>
          <w:trHeight w:hRule="exact" w:val="111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ED3824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теме самообразования</w:t>
            </w:r>
            <w:r w:rsidR="00E170F3">
              <w:rPr>
                <w:rFonts w:ascii="Times New Roman" w:hAnsi="Times New Roman" w:cs="Times New Roman"/>
                <w:sz w:val="24"/>
                <w:szCs w:val="24"/>
              </w:rPr>
              <w:t xml:space="preserve"> «Гостях у сказки»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E" w:rsidRPr="00B45617" w:rsidRDefault="00E170F3" w:rsidP="00E170F3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98"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 «Светлячки»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7D5D8E" w:rsidP="007D5D8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1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</w:t>
            </w:r>
          </w:p>
          <w:p w:rsidR="00E170F3" w:rsidRPr="00B45617" w:rsidRDefault="00E170F3" w:rsidP="007D5D8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Хадзиева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З.М</w:t>
            </w:r>
          </w:p>
        </w:tc>
      </w:tr>
      <w:tr w:rsidR="00E170F3" w:rsidRPr="00B45617">
        <w:trPr>
          <w:trHeight w:hRule="exact" w:val="11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F3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F3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«Зимние радости «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F3" w:rsidRDefault="00E170F3" w:rsidP="00E170F3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98" w:right="15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Средняя группа </w:t>
            </w:r>
          </w:p>
          <w:p w:rsidR="00E170F3" w:rsidRDefault="00E170F3" w:rsidP="00E170F3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98" w:right="15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«Солнышко»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0F3" w:rsidRDefault="00E170F3" w:rsidP="007D5D8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1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нструктор</w:t>
            </w:r>
          </w:p>
          <w:p w:rsidR="00E170F3" w:rsidRDefault="00E170F3" w:rsidP="007D5D8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1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Келигова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proofErr w:type="gramEnd"/>
          </w:p>
        </w:tc>
      </w:tr>
      <w:tr w:rsidR="00B45617" w:rsidRPr="00B45617">
        <w:trPr>
          <w:trHeight w:hRule="exact" w:val="84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Сюжетно-ролевая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речи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Старшая группа </w:t>
            </w:r>
          </w:p>
          <w:p w:rsidR="00E170F3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«Непоседа»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</w:p>
          <w:p w:rsidR="00E170F3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Мамилова</w:t>
            </w:r>
            <w:proofErr w:type="spellEnd"/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А.С</w:t>
            </w:r>
          </w:p>
        </w:tc>
      </w:tr>
      <w:tr w:rsidR="00B45617" w:rsidRPr="00B45617">
        <w:trPr>
          <w:trHeight w:hRule="exact" w:val="111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89595C" w:rsidP="0089595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6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Спортивный  досуг «23 февраля»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89595C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9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Вторая младшая группа «Капельки»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5C777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119" w:firstLine="5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B45617"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нструктор</w:t>
            </w:r>
            <w:r w:rsidR="00B45617" w:rsidRPr="00B4561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45617"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5617"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 w:rsidR="00B45617"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культуре</w:t>
            </w:r>
          </w:p>
          <w:p w:rsidR="00E170F3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119" w:firstLine="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Арсанова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М.У</w:t>
            </w:r>
          </w:p>
        </w:tc>
      </w:tr>
      <w:tr w:rsidR="00B45617" w:rsidRPr="00B45617">
        <w:trPr>
          <w:trHeight w:hRule="exact" w:val="84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119" w:firstLine="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99734B" w:rsidRDefault="00746CB0" w:rsidP="0099734B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99" w:right="7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родного языка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5C777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Средние группы</w:t>
            </w:r>
          </w:p>
          <w:p w:rsidR="00B45617" w:rsidRPr="00B45617" w:rsidRDefault="005C7773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98" w:righ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B45617" w:rsidRPr="00B45617">
        <w:trPr>
          <w:trHeight w:hRule="exact" w:val="84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89595C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Воинов-интернационалистов Афганистана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595C" w:rsidRPr="0099734B" w:rsidRDefault="0089595C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5C777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17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="00E170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руппа</w:t>
            </w:r>
          </w:p>
          <w:p w:rsidR="00E170F3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«Ромашка»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773" w:rsidRDefault="005C777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ук</w:t>
            </w:r>
            <w:proofErr w:type="spellEnd"/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B45617" w:rsidRPr="00B45617" w:rsidTr="0089595C">
        <w:trPr>
          <w:trHeight w:hRule="exact" w:val="94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март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89595C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Утренники,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развлечения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посвященные Международному женскому дню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возрастные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89595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83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месяца «Рамадан»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1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34B" w:rsidRDefault="0099734B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5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5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proofErr w:type="spellStart"/>
            <w:r w:rsidR="00E170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</w:t>
            </w:r>
            <w:proofErr w:type="gramStart"/>
            <w:r w:rsidR="00E170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.Р</w:t>
            </w:r>
            <w:proofErr w:type="gramEnd"/>
            <w:r w:rsidR="00E170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ук</w:t>
            </w:r>
            <w:proofErr w:type="spellEnd"/>
          </w:p>
          <w:p w:rsidR="00E170F3" w:rsidRPr="00B45617" w:rsidRDefault="00E170F3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58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Весенние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развлечения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98" w:righ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возрастные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</w:p>
        </w:tc>
      </w:tr>
      <w:tr w:rsidR="00B45617" w:rsidRPr="00B45617">
        <w:trPr>
          <w:trHeight w:hRule="exact" w:val="83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Старшая группа</w:t>
            </w:r>
          </w:p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«Непоседа»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</w:t>
            </w:r>
            <w:r w:rsidR="008601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</w:p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ук</w:t>
            </w:r>
            <w:proofErr w:type="spellEnd"/>
          </w:p>
        </w:tc>
      </w:tr>
      <w:tr w:rsidR="00B45617" w:rsidRPr="00B45617">
        <w:trPr>
          <w:trHeight w:hRule="exact" w:val="840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99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мелкой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моторики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раннего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различные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виды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98" w:right="15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раннего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(1,5 – 3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лет)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«Колобок»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</w:t>
            </w:r>
            <w:r w:rsidR="008601B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</w:p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Евлоева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Л.М</w:t>
            </w:r>
          </w:p>
        </w:tc>
      </w:tr>
      <w:tr w:rsidR="008601BF" w:rsidRPr="00B45617">
        <w:trPr>
          <w:trHeight w:hRule="exact" w:val="84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99" w:righ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по теме сам-е</w:t>
            </w:r>
          </w:p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99" w:right="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«Влияние сказки на развитие детей»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98" w:right="15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111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8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день  победы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Старая группа </w:t>
            </w:r>
          </w:p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Pr="00B45617" w:rsidRDefault="008601BF" w:rsidP="008601B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773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601BF" w:rsidRPr="00B45617">
        <w:trPr>
          <w:trHeight w:hRule="exact" w:val="11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8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Моторики детей раннего возраста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proofErr w:type="gramEnd"/>
          </w:p>
          <w:p w:rsidR="008601BF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 «Улыбка»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8601BF" w:rsidP="008601B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8601BF" w:rsidRPr="00B45617" w:rsidRDefault="008601BF" w:rsidP="008601B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Ацаева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</w:t>
            </w:r>
          </w:p>
        </w:tc>
      </w:tr>
      <w:tr w:rsidR="007D5D8E" w:rsidRPr="00B45617">
        <w:trPr>
          <w:trHeight w:hRule="exact" w:val="11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E" w:rsidRPr="00B45617" w:rsidRDefault="007D5D8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E" w:rsidRDefault="007D5D8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88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Спортивный досуг на 9 мая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E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Старая группа «Непоседа»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E" w:rsidRDefault="007D5D8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нструктор</w:t>
            </w:r>
          </w:p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Солсанова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Р.М</w:t>
            </w:r>
          </w:p>
        </w:tc>
      </w:tr>
      <w:tr w:rsidR="008601BF" w:rsidRPr="00B45617">
        <w:trPr>
          <w:trHeight w:hRule="exact" w:val="11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88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День защиты детей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ук</w:t>
            </w:r>
            <w:proofErr w:type="spellEnd"/>
          </w:p>
          <w:p w:rsidR="008601BF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нструкторы</w:t>
            </w:r>
          </w:p>
          <w:p w:rsidR="008601BF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8601BF" w:rsidRPr="00B45617">
        <w:trPr>
          <w:trHeight w:hRule="exact" w:val="11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Pr="00B45617" w:rsidRDefault="008601BF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6B2080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88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Рисунки на асфальте « Пусть всегда будет солнце»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6B2080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4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1BF" w:rsidRDefault="006B2080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pict>
          <v:shape id="_x0000_s1189" type="#_x0000_t202" style="width:526.45pt;height:13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3096" w:firstLine="0"/>
                  </w:pPr>
                  <w:r>
                    <w:rPr>
                      <w:b/>
                      <w:bCs/>
                      <w:i/>
                      <w:iCs/>
                    </w:rPr>
                    <w:t xml:space="preserve">2.7. </w:t>
                  </w:r>
                  <w:r>
                    <w:rPr>
                      <w:b/>
                      <w:bCs/>
                      <w:i/>
                      <w:iCs/>
                      <w:spacing w:val="1"/>
                    </w:rPr>
                    <w:t>Работа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с</w:t>
                  </w:r>
                  <w:r>
                    <w:rPr>
                      <w:b/>
                      <w:bCs/>
                      <w:i/>
                      <w:i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молодыми</w:t>
                  </w:r>
                  <w:r>
                    <w:rPr>
                      <w:b/>
                      <w:bCs/>
                      <w:i/>
                      <w:iCs/>
                      <w:spacing w:val="1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специалистами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Цель: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оказание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методической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помощи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начинающим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педагогам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в 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образовательной</w:t>
      </w:r>
      <w:r w:rsidRPr="00B4561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программы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ДОУ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5388"/>
        <w:gridCol w:w="1561"/>
        <w:gridCol w:w="3406"/>
      </w:tblGrid>
      <w:tr w:rsidR="00B45617" w:rsidRPr="00B45617">
        <w:trPr>
          <w:trHeight w:hRule="exact"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</w:p>
        </w:tc>
      </w:tr>
      <w:tr w:rsidR="00B45617" w:rsidRPr="00B45617">
        <w:trPr>
          <w:trHeight w:hRule="exact" w:val="83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консультирования</w:t>
            </w:r>
            <w:r w:rsidRPr="00B4561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запросам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том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B4561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4" w:right="281"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080" w:rsidRDefault="006B2080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8" w:right="580" w:hanging="1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8" w:right="580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45617" w:rsidRPr="00B45617">
        <w:trPr>
          <w:trHeight w:hRule="exact"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Консультация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«Организация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утреннего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приёма</w:t>
            </w:r>
            <w:r w:rsidRPr="00B4561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(взаимодействие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39" w:after="0" w:line="240" w:lineRule="auto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080" w:rsidRDefault="006B2080" w:rsidP="006B20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8" w:right="580" w:hanging="1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39" w:after="0" w:line="240" w:lineRule="auto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2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Консультация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«Методика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080" w:rsidRDefault="006B2080" w:rsidP="006B20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8" w:right="580" w:hanging="1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5323" w:right="5519"/>
        <w:jc w:val="center"/>
        <w:rPr>
          <w:rFonts w:ascii="Calibri" w:hAnsi="Calibri" w:cs="Calibri"/>
        </w:rPr>
      </w:pPr>
      <w:r w:rsidRPr="00B45617">
        <w:rPr>
          <w:rFonts w:ascii="Calibri" w:hAnsi="Calibri" w:cs="Calibri"/>
        </w:rPr>
        <w:t>9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5323" w:right="5519"/>
        <w:jc w:val="center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300" w:bottom="280" w:left="500" w:header="720" w:footer="720" w:gutter="0"/>
          <w:cols w:space="720"/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5388"/>
        <w:gridCol w:w="1561"/>
        <w:gridCol w:w="3406"/>
      </w:tblGrid>
      <w:tr w:rsidR="00B45617" w:rsidRPr="00B45617">
        <w:trPr>
          <w:trHeight w:hRule="exact" w:val="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родительских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собраний»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13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Мастер-класс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проводится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4561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целью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профессионального</w:t>
            </w:r>
            <w:r w:rsidRPr="00B4561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самосознания,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творческого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потенциала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личности,</w:t>
            </w:r>
            <w:r w:rsidRPr="00B45617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коммуникативной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компетентности</w:t>
            </w:r>
            <w:r w:rsidRPr="00B4561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080" w:rsidRDefault="006B2080" w:rsidP="006B20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8" w:right="580" w:hanging="1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5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89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Консультация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«Организация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проведение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приёма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пищи»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080" w:rsidRDefault="006B2080" w:rsidP="006B20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8" w:right="580" w:hanging="1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5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Консультация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«Взаимодействие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080" w:rsidRDefault="006B2080" w:rsidP="006B20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8" w:right="580" w:hanging="1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2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«Организация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прогулок»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080" w:rsidRDefault="00B45617" w:rsidP="006B20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8" w:right="580" w:hanging="1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="006B20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17" w:rsidRPr="00B45617">
        <w:trPr>
          <w:trHeight w:hRule="exact" w:val="5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1001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«Особенности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проведения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дидактических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игр»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080" w:rsidRDefault="006B2080" w:rsidP="006B20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8" w:right="580" w:hanging="17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22B74" w:rsidRDefault="00D22B74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B2080" w:rsidRPr="00B45617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22B74" w:rsidRPr="00D22B74" w:rsidRDefault="00D22B74" w:rsidP="00D22B74">
      <w:pPr>
        <w:pStyle w:val="a3"/>
        <w:kinsoku w:val="0"/>
        <w:overflowPunct w:val="0"/>
        <w:spacing w:line="167" w:lineRule="exact"/>
        <w:rPr>
          <w:b/>
          <w:bCs/>
          <w:i/>
          <w:iCs/>
          <w:sz w:val="40"/>
        </w:rPr>
      </w:pPr>
      <w:r w:rsidRPr="00D22B74">
        <w:rPr>
          <w:sz w:val="40"/>
        </w:rPr>
        <w:t xml:space="preserve">       </w:t>
      </w:r>
      <w:r>
        <w:rPr>
          <w:sz w:val="40"/>
        </w:rPr>
        <w:t xml:space="preserve">                           </w:t>
      </w:r>
      <w:r w:rsidR="00DF2842">
        <w:rPr>
          <w:sz w:val="40"/>
        </w:rPr>
        <w:t>2.8</w:t>
      </w:r>
      <w:r w:rsidRPr="00D22B74">
        <w:rPr>
          <w:sz w:val="40"/>
        </w:rPr>
        <w:t>. Охрана</w:t>
      </w:r>
      <w:r w:rsidRPr="00D22B74">
        <w:rPr>
          <w:spacing w:val="-6"/>
          <w:sz w:val="40"/>
        </w:rPr>
        <w:t xml:space="preserve"> </w:t>
      </w:r>
      <w:r w:rsidRPr="00D22B74">
        <w:rPr>
          <w:spacing w:val="1"/>
          <w:sz w:val="40"/>
        </w:rPr>
        <w:t>труда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sz w:val="10"/>
          <w:szCs w:val="1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0215"/>
      </w:tblGrid>
      <w:tr w:rsidR="00B45617" w:rsidRPr="00B45617">
        <w:trPr>
          <w:trHeight w:hRule="exact" w:val="9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210"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bookmark12"/>
            <w:bookmarkEnd w:id="6"/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55" w:after="0" w:line="275" w:lineRule="exact"/>
              <w:ind w:left="10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Создавать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труда: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Следить: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исправностью: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электроприборов,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водопровода,</w:t>
            </w:r>
            <w:r w:rsidRPr="00B456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канализации,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отопительной</w:t>
            </w:r>
            <w:r w:rsidRPr="00B456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системы,</w:t>
            </w:r>
            <w:r w:rsidRPr="00B45617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оборудования,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мебели,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игрушек.</w:t>
            </w:r>
            <w:proofErr w:type="gramEnd"/>
          </w:p>
        </w:tc>
      </w:tr>
      <w:tr w:rsidR="00B45617" w:rsidRPr="00B45617">
        <w:trPr>
          <w:trHeight w:hRule="exact" w:val="5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Проводить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инструктажи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сотрудников.</w:t>
            </w:r>
          </w:p>
        </w:tc>
      </w:tr>
      <w:tr w:rsidR="00B45617" w:rsidRPr="00B45617">
        <w:trPr>
          <w:trHeight w:hRule="exact"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Проводить</w:t>
            </w:r>
            <w:r w:rsidRPr="00B4561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тренировку</w:t>
            </w:r>
            <w:r w:rsidRPr="00B4561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отработке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действий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эвакуации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случай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пожара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раза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год.</w:t>
            </w:r>
          </w:p>
        </w:tc>
      </w:tr>
      <w:tr w:rsidR="00B45617" w:rsidRPr="00B45617">
        <w:trPr>
          <w:trHeight w:hRule="exact" w:val="5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35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Проверять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выполнение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охране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сотрудников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квартал.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0215"/>
      </w:tblGrid>
      <w:tr w:rsidR="00B45617" w:rsidRPr="00B45617">
        <w:trPr>
          <w:trHeight w:hRule="exact"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bookmark13"/>
            <w:bookmarkEnd w:id="7"/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Проводить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знакомству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правилами: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 движения,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пожарной</w:t>
            </w:r>
            <w:r w:rsidRPr="00B45617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безопасности,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воде,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поведения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природе,</w:t>
            </w:r>
            <w:r w:rsidRPr="00B4561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поведения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дома.</w:t>
            </w:r>
          </w:p>
        </w:tc>
      </w:tr>
      <w:tr w:rsidR="00B45617" w:rsidRPr="00B45617">
        <w:trPr>
          <w:trHeight w:hRule="exact" w:val="5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Осуществлять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проектам,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разработанным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педагогами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B45617" w:rsidRPr="00B45617">
        <w:trPr>
          <w:trHeight w:hRule="exact"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Осуществлять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интеграцию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работы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данному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направлению.</w:t>
            </w:r>
          </w:p>
        </w:tc>
      </w:tr>
      <w:tr w:rsidR="00B45617" w:rsidRPr="00B45617">
        <w:trPr>
          <w:trHeight w:hRule="exact"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6B20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6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Провести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праздники:</w:t>
            </w:r>
            <w:r w:rsidRPr="00B4561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движения,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правилам</w:t>
            </w:r>
            <w:r w:rsidRPr="00B45617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пожарной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безопасности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приглашением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сотрудника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ГИБДД,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охраны.</w:t>
            </w:r>
          </w:p>
        </w:tc>
      </w:tr>
      <w:tr w:rsidR="00B45617" w:rsidRPr="00B45617">
        <w:trPr>
          <w:trHeight w:hRule="exact"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Проводить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экскурсии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улицам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города, 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светофору,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пожарную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часть,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водоёмы</w:t>
            </w:r>
          </w:p>
        </w:tc>
      </w:tr>
      <w:tr w:rsidR="00B45617" w:rsidRPr="00B45617">
        <w:trPr>
          <w:trHeight w:hRule="exact" w:val="5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Разработать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компьютерные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игры 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ОБЖ.</w:t>
            </w:r>
          </w:p>
        </w:tc>
      </w:tr>
      <w:tr w:rsidR="00B45617" w:rsidRPr="00B45617">
        <w:trPr>
          <w:trHeight w:hRule="exact" w:val="5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Приобретать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изготавливать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дидактические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игры,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пособия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правил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</w:t>
            </w:r>
            <w:r w:rsidRPr="00B45617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движения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пожарной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безопасности.</w:t>
            </w:r>
          </w:p>
        </w:tc>
      </w:tr>
      <w:tr w:rsidR="00B45617" w:rsidRPr="00B45617">
        <w:trPr>
          <w:trHeight w:hRule="exact" w:val="5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Проводить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родителями.</w:t>
            </w:r>
          </w:p>
        </w:tc>
      </w:tr>
    </w:tbl>
    <w:p w:rsid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22B74" w:rsidRPr="00D22B74" w:rsidRDefault="00D22B74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0"/>
        </w:rPr>
      </w:pPr>
      <w:r w:rsidRPr="00D22B74">
        <w:rPr>
          <w:rFonts w:ascii="Calibri" w:hAnsi="Calibri" w:cs="Calibri"/>
          <w:b/>
          <w:sz w:val="24"/>
          <w:szCs w:val="20"/>
        </w:rPr>
        <w:t xml:space="preserve">                                         </w:t>
      </w:r>
      <w:r>
        <w:rPr>
          <w:rFonts w:ascii="Calibri" w:hAnsi="Calibri" w:cs="Calibri"/>
          <w:b/>
          <w:sz w:val="24"/>
          <w:szCs w:val="20"/>
        </w:rPr>
        <w:t xml:space="preserve">              </w:t>
      </w:r>
      <w:r w:rsidR="00DF2842">
        <w:rPr>
          <w:rFonts w:ascii="Calibri" w:hAnsi="Calibri" w:cs="Calibri"/>
          <w:b/>
          <w:sz w:val="24"/>
          <w:szCs w:val="20"/>
        </w:rPr>
        <w:t>2.9.</w:t>
      </w:r>
      <w:r w:rsidRPr="00D22B74">
        <w:rPr>
          <w:rFonts w:ascii="Calibri" w:hAnsi="Calibri" w:cs="Calibri"/>
          <w:b/>
          <w:sz w:val="24"/>
          <w:szCs w:val="20"/>
        </w:rPr>
        <w:t xml:space="preserve">     МЕТОДИЧЕСКАЯ РАБОТА</w:t>
      </w:r>
    </w:p>
    <w:p w:rsidR="00B45617" w:rsidRPr="00D22B74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b/>
          <w:sz w:val="24"/>
          <w:szCs w:val="20"/>
        </w:rPr>
      </w:pPr>
    </w:p>
    <w:p w:rsidR="00D22B74" w:rsidRPr="00D22B74" w:rsidRDefault="00D22B74" w:rsidP="00D22B74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10215"/>
      </w:tblGrid>
      <w:tr w:rsidR="00D22B74" w:rsidRPr="00D22B74">
        <w:trPr>
          <w:trHeight w:hRule="exact" w:val="560"/>
        </w:trPr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D22B74" w:rsidP="00D22B74">
            <w:pPr>
              <w:kinsoku w:val="0"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D22B74" w:rsidP="00D22B7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Проводить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D22B7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системе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D22B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</w:t>
            </w:r>
            <w:r w:rsidRPr="00D22B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знакомству</w:t>
            </w:r>
            <w:r w:rsidRPr="00D22B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D22B7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правилами: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 движения,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пожарной</w:t>
            </w:r>
            <w:r w:rsidRPr="00D22B74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безопасности,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безопасности</w:t>
            </w:r>
            <w:r w:rsidRPr="00D22B7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воде,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поведения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природе,</w:t>
            </w:r>
            <w:r w:rsidRPr="00D22B7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поведения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дома.</w:t>
            </w:r>
          </w:p>
        </w:tc>
      </w:tr>
      <w:tr w:rsidR="00D22B74" w:rsidRPr="00D22B74">
        <w:trPr>
          <w:trHeight w:hRule="exact" w:val="530"/>
        </w:trPr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D22B74" w:rsidP="00D22B7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D22B74" w:rsidP="00D22B74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Осуществлять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работу</w:t>
            </w:r>
            <w:r w:rsidRPr="00D22B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22B7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проектам,</w:t>
            </w:r>
            <w:r w:rsidRPr="00D22B7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разработанным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педагогами</w:t>
            </w:r>
            <w:r w:rsidRPr="00D22B7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D22B74" w:rsidRPr="00D22B74">
        <w:trPr>
          <w:trHeight w:hRule="exact" w:val="525"/>
        </w:trPr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D22B74" w:rsidP="00D22B7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D22B74" w:rsidP="00D22B74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Осуществлять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интеграцию 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работы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всех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D22B7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</w:t>
            </w:r>
            <w:r w:rsidRPr="00D22B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данному</w:t>
            </w:r>
            <w:r w:rsidRPr="00D22B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направлению.</w:t>
            </w:r>
          </w:p>
        </w:tc>
      </w:tr>
      <w:tr w:rsidR="00D22B74" w:rsidRPr="00D22B74">
        <w:trPr>
          <w:trHeight w:hRule="exact" w:val="561"/>
        </w:trPr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6B2080" w:rsidP="00D22B74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D22B74" w:rsidP="00D22B7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Приобретать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2B7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изготавливать</w:t>
            </w:r>
            <w:r w:rsidRPr="00D22B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дидактические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игры,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пособия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правил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</w:t>
            </w:r>
            <w:r w:rsidRPr="00D22B7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движения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пожарной</w:t>
            </w:r>
            <w:r w:rsidRPr="00D22B7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безопасности.</w:t>
            </w:r>
          </w:p>
        </w:tc>
      </w:tr>
      <w:tr w:rsidR="00D22B74" w:rsidRPr="00D22B74">
        <w:trPr>
          <w:trHeight w:hRule="exact" w:val="525"/>
        </w:trPr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6B2080" w:rsidP="00D22B7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Pr="00D22B74" w:rsidRDefault="00D22B74" w:rsidP="00D22B74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Проводить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работу</w:t>
            </w:r>
            <w:r w:rsidRPr="00D22B7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2B7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22B7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родителями.</w:t>
            </w:r>
          </w:p>
        </w:tc>
      </w:tr>
    </w:tbl>
    <w:p w:rsid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B2080" w:rsidRPr="00B45617" w:rsidRDefault="006B2080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188" type="#_x0000_t202" style="width:526.45pt;height:13.8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2901" w:firstLine="0"/>
                  </w:pPr>
                  <w:bookmarkStart w:id="8" w:name="bookmark14"/>
                  <w:bookmarkEnd w:id="8"/>
                  <w:r>
                    <w:rPr>
                      <w:b/>
                      <w:bCs/>
                      <w:i/>
                      <w:iCs/>
                    </w:rPr>
                    <w:t xml:space="preserve">2.10. </w:t>
                  </w:r>
                  <w:r>
                    <w:rPr>
                      <w:b/>
                      <w:bCs/>
                      <w:i/>
                      <w:iCs/>
                      <w:spacing w:val="1"/>
                    </w:rPr>
                    <w:t>Работа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с</w:t>
                  </w:r>
                  <w:r>
                    <w:rPr>
                      <w:b/>
                      <w:bCs/>
                      <w:i/>
                      <w:i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обслуживающим</w:t>
                  </w:r>
                  <w:r>
                    <w:rPr>
                      <w:b/>
                      <w:bCs/>
                      <w:i/>
                      <w:iCs/>
                      <w:spacing w:val="-5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персоналом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5323" w:right="5520"/>
        <w:jc w:val="center"/>
        <w:rPr>
          <w:rFonts w:ascii="Calibri" w:hAnsi="Calibri" w:cs="Calibri"/>
        </w:rPr>
      </w:pPr>
      <w:r w:rsidRPr="00B45617">
        <w:rPr>
          <w:rFonts w:ascii="Calibri" w:hAnsi="Calibri" w:cs="Calibri"/>
          <w:spacing w:val="-2"/>
        </w:rPr>
        <w:t>10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5323" w:right="5520"/>
        <w:jc w:val="center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300" w:bottom="280" w:left="500" w:header="720" w:footer="720" w:gutter="0"/>
          <w:cols w:space="720"/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22B74" w:rsidRDefault="00B45617" w:rsidP="00D22B74">
      <w:pPr>
        <w:pStyle w:val="a3"/>
        <w:kinsoku w:val="0"/>
        <w:overflowPunct w:val="0"/>
        <w:ind w:left="0"/>
        <w:rPr>
          <w:sz w:val="20"/>
          <w:szCs w:val="20"/>
        </w:rPr>
      </w:pPr>
      <w:r w:rsidRPr="00B45617">
        <w:rPr>
          <w:spacing w:val="-1"/>
        </w:rPr>
        <w:t>Знакомить</w:t>
      </w:r>
      <w:r w:rsidRPr="00B45617">
        <w:rPr>
          <w:spacing w:val="40"/>
        </w:rPr>
        <w:t xml:space="preserve"> </w:t>
      </w:r>
      <w:r w:rsidRPr="00B45617">
        <w:rPr>
          <w:spacing w:val="-1"/>
        </w:rPr>
        <w:t>младших</w:t>
      </w:r>
      <w:r w:rsidRPr="00B45617">
        <w:rPr>
          <w:spacing w:val="39"/>
        </w:rPr>
        <w:t xml:space="preserve"> </w:t>
      </w:r>
      <w:r w:rsidRPr="00B45617">
        <w:rPr>
          <w:spacing w:val="-1"/>
        </w:rPr>
        <w:t>воспитателей</w:t>
      </w:r>
      <w:r w:rsidRPr="00B45617">
        <w:rPr>
          <w:spacing w:val="41"/>
        </w:rPr>
        <w:t xml:space="preserve"> </w:t>
      </w:r>
      <w:r w:rsidRPr="00B45617">
        <w:t>с</w:t>
      </w:r>
      <w:r w:rsidRPr="00B45617">
        <w:rPr>
          <w:spacing w:val="42"/>
        </w:rPr>
        <w:t xml:space="preserve"> </w:t>
      </w:r>
      <w:r w:rsidRPr="00B45617">
        <w:rPr>
          <w:spacing w:val="-1"/>
        </w:rPr>
        <w:t>закономерностями</w:t>
      </w:r>
      <w:r w:rsidRPr="00B45617">
        <w:rPr>
          <w:spacing w:val="41"/>
        </w:rPr>
        <w:t xml:space="preserve"> </w:t>
      </w:r>
      <w:r w:rsidRPr="00B45617">
        <w:t>развития</w:t>
      </w:r>
      <w:r w:rsidRPr="00B45617">
        <w:rPr>
          <w:spacing w:val="39"/>
        </w:rPr>
        <w:t xml:space="preserve"> </w:t>
      </w:r>
      <w:r w:rsidRPr="00B45617">
        <w:rPr>
          <w:spacing w:val="-1"/>
        </w:rPr>
        <w:t>детей</w:t>
      </w:r>
      <w:r w:rsidRPr="00B45617">
        <w:rPr>
          <w:spacing w:val="41"/>
        </w:rPr>
        <w:t xml:space="preserve"> </w:t>
      </w:r>
      <w:r w:rsidRPr="00B45617">
        <w:rPr>
          <w:spacing w:val="-1"/>
        </w:rPr>
        <w:t>раннего</w:t>
      </w:r>
      <w:r w:rsidRPr="00B45617">
        <w:rPr>
          <w:spacing w:val="39"/>
        </w:rPr>
        <w:t xml:space="preserve"> </w:t>
      </w:r>
      <w:r w:rsidRPr="00B45617">
        <w:t>и</w:t>
      </w:r>
      <w:r w:rsidRPr="00B45617">
        <w:rPr>
          <w:spacing w:val="41"/>
        </w:rPr>
        <w:t xml:space="preserve"> </w:t>
      </w:r>
      <w:r w:rsidRPr="00B45617">
        <w:rPr>
          <w:spacing w:val="-1"/>
        </w:rPr>
        <w:t>дошкольного</w:t>
      </w:r>
      <w:r w:rsidRPr="00B45617">
        <w:rPr>
          <w:spacing w:val="87"/>
        </w:rPr>
        <w:t xml:space="preserve"> </w:t>
      </w:r>
      <w:r w:rsidRPr="00B45617">
        <w:rPr>
          <w:spacing w:val="-1"/>
        </w:rPr>
        <w:t>возраста,</w:t>
      </w:r>
      <w:r w:rsidRPr="00B45617">
        <w:rPr>
          <w:spacing w:val="24"/>
        </w:rPr>
        <w:t xml:space="preserve"> </w:t>
      </w:r>
      <w:r w:rsidRPr="00B45617">
        <w:rPr>
          <w:spacing w:val="-1"/>
        </w:rPr>
        <w:t>методами</w:t>
      </w:r>
      <w:r w:rsidRPr="00B45617">
        <w:rPr>
          <w:spacing w:val="26"/>
        </w:rPr>
        <w:t xml:space="preserve"> </w:t>
      </w:r>
      <w:r w:rsidRPr="00B45617">
        <w:t>и</w:t>
      </w:r>
      <w:r w:rsidRPr="00B45617">
        <w:rPr>
          <w:spacing w:val="26"/>
        </w:rPr>
        <w:t xml:space="preserve"> </w:t>
      </w:r>
      <w:r w:rsidRPr="00B45617">
        <w:rPr>
          <w:spacing w:val="-1"/>
        </w:rPr>
        <w:t>приёмами</w:t>
      </w:r>
      <w:r w:rsidRPr="00B45617">
        <w:rPr>
          <w:spacing w:val="31"/>
        </w:rPr>
        <w:t xml:space="preserve"> </w:t>
      </w:r>
      <w:r w:rsidRPr="00B45617">
        <w:rPr>
          <w:spacing w:val="-1"/>
        </w:rPr>
        <w:t>работы</w:t>
      </w:r>
      <w:r w:rsidRPr="00B45617">
        <w:rPr>
          <w:spacing w:val="28"/>
        </w:rPr>
        <w:t xml:space="preserve"> </w:t>
      </w:r>
      <w:r w:rsidRPr="00B45617">
        <w:t>с</w:t>
      </w:r>
      <w:r w:rsidRPr="00B45617">
        <w:rPr>
          <w:spacing w:val="23"/>
        </w:rPr>
        <w:t xml:space="preserve"> </w:t>
      </w:r>
      <w:r w:rsidRPr="00B45617">
        <w:t>ними,</w:t>
      </w:r>
      <w:r w:rsidRPr="00B45617">
        <w:rPr>
          <w:spacing w:val="24"/>
        </w:rPr>
        <w:t xml:space="preserve"> </w:t>
      </w:r>
      <w:r w:rsidRPr="00B45617">
        <w:rPr>
          <w:spacing w:val="-2"/>
        </w:rPr>
        <w:t>основами</w:t>
      </w:r>
      <w:r w:rsidRPr="00B45617">
        <w:rPr>
          <w:spacing w:val="26"/>
        </w:rPr>
        <w:t xml:space="preserve"> </w:t>
      </w:r>
      <w:r w:rsidRPr="00B45617">
        <w:rPr>
          <w:spacing w:val="-1"/>
        </w:rPr>
        <w:t>гармоничных</w:t>
      </w:r>
      <w:r w:rsidRPr="00B45617">
        <w:rPr>
          <w:spacing w:val="24"/>
        </w:rPr>
        <w:t xml:space="preserve"> </w:t>
      </w:r>
      <w:r w:rsidRPr="00B45617">
        <w:rPr>
          <w:spacing w:val="-1"/>
        </w:rPr>
        <w:t>взаимоотношений,</w:t>
      </w:r>
      <w:r w:rsidRPr="00B45617">
        <w:rPr>
          <w:spacing w:val="71"/>
        </w:rPr>
        <w:t xml:space="preserve"> </w:t>
      </w:r>
      <w:r w:rsidRPr="00B45617">
        <w:rPr>
          <w:spacing w:val="-1"/>
        </w:rPr>
        <w:t>создания</w:t>
      </w:r>
      <w:r w:rsidRPr="00B45617">
        <w:t xml:space="preserve"> </w:t>
      </w:r>
      <w:r w:rsidRPr="00B45617">
        <w:rPr>
          <w:spacing w:val="-1"/>
        </w:rPr>
        <w:t>благоприятного</w:t>
      </w:r>
      <w:r w:rsidRPr="00B45617">
        <w:rPr>
          <w:spacing w:val="-6"/>
        </w:rPr>
        <w:t xml:space="preserve"> </w:t>
      </w:r>
      <w:r w:rsidRPr="00B45617">
        <w:rPr>
          <w:spacing w:val="-1"/>
        </w:rPr>
        <w:t xml:space="preserve">эмоционального </w:t>
      </w:r>
      <w:r w:rsidRPr="00B45617">
        <w:t>климата</w:t>
      </w:r>
      <w:r w:rsidRPr="00B45617">
        <w:rPr>
          <w:spacing w:val="-2"/>
        </w:rPr>
        <w:t xml:space="preserve"> </w:t>
      </w:r>
      <w:r w:rsidRPr="00B45617">
        <w:t>в</w:t>
      </w:r>
      <w:r w:rsidRPr="00B45617">
        <w:rPr>
          <w:spacing w:val="1"/>
        </w:rPr>
        <w:t xml:space="preserve"> </w:t>
      </w:r>
      <w:r w:rsidRPr="00B45617">
        <w:rPr>
          <w:spacing w:val="-1"/>
        </w:rPr>
        <w:t>группе.</w:t>
      </w:r>
      <w:r w:rsidR="00D22B74" w:rsidRPr="00D22B74">
        <w:rPr>
          <w:sz w:val="20"/>
          <w:szCs w:val="20"/>
        </w:rPr>
        <w:t xml:space="preserve"> </w:t>
      </w:r>
    </w:p>
    <w:p w:rsidR="00D22B74" w:rsidRDefault="00D22B74" w:rsidP="00D22B74">
      <w:pPr>
        <w:pStyle w:val="a3"/>
        <w:kinsoku w:val="0"/>
        <w:overflowPunct w:val="0"/>
        <w:spacing w:line="245" w:lineRule="exact"/>
        <w:rPr>
          <w:spacing w:val="-1"/>
        </w:rPr>
      </w:pPr>
      <w:r>
        <w:t xml:space="preserve">2.   </w:t>
      </w:r>
      <w:r>
        <w:rPr>
          <w:spacing w:val="-1"/>
        </w:rPr>
        <w:t>Содействовать</w:t>
      </w:r>
      <w:r>
        <w:t xml:space="preserve"> процессу</w:t>
      </w:r>
      <w:r>
        <w:rPr>
          <w:spacing w:val="-6"/>
        </w:rPr>
        <w:t xml:space="preserve"> </w:t>
      </w:r>
      <w:r>
        <w:rPr>
          <w:spacing w:val="-1"/>
        </w:rPr>
        <w:t>формирования</w:t>
      </w:r>
      <w:r>
        <w:t xml:space="preserve"> </w:t>
      </w:r>
      <w:r>
        <w:rPr>
          <w:spacing w:val="-1"/>
        </w:rPr>
        <w:t>имиджа</w:t>
      </w:r>
      <w:r>
        <w:rPr>
          <w:spacing w:val="3"/>
        </w:rPr>
        <w:t xml:space="preserve"> </w:t>
      </w:r>
      <w:r>
        <w:rPr>
          <w:spacing w:val="-1"/>
        </w:rPr>
        <w:t>младшего</w:t>
      </w:r>
      <w:r>
        <w:rPr>
          <w:spacing w:val="-6"/>
        </w:rPr>
        <w:t xml:space="preserve"> </w:t>
      </w:r>
      <w:r>
        <w:rPr>
          <w:spacing w:val="-1"/>
        </w:rPr>
        <w:t>воспитателя.</w:t>
      </w:r>
    </w:p>
    <w:p w:rsidR="00D22B74" w:rsidRDefault="00D22B74" w:rsidP="00D22B74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D22B74" w:rsidRDefault="00D22B74" w:rsidP="00D22B74">
      <w:pPr>
        <w:pStyle w:val="a3"/>
        <w:kinsoku w:val="0"/>
        <w:overflowPunct w:val="0"/>
        <w:spacing w:before="11"/>
        <w:ind w:left="0"/>
        <w:rPr>
          <w:sz w:val="11"/>
          <w:szCs w:val="11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8"/>
        <w:gridCol w:w="1701"/>
        <w:gridCol w:w="2271"/>
      </w:tblGrid>
      <w:tr w:rsidR="00D22B74">
        <w:trPr>
          <w:trHeight w:hRule="exact" w:val="490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pacing w:val="-2"/>
              </w:rPr>
              <w:t>Темы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консультаций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519"/>
            </w:pPr>
            <w:r>
              <w:rPr>
                <w:spacing w:val="-2"/>
              </w:rPr>
              <w:t>Сроки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338"/>
            </w:pPr>
            <w:r>
              <w:rPr>
                <w:spacing w:val="-1"/>
              </w:rPr>
              <w:t>Ответственный</w:t>
            </w:r>
          </w:p>
        </w:tc>
      </w:tr>
      <w:tr w:rsidR="00D22B74">
        <w:trPr>
          <w:trHeight w:hRule="exact" w:val="840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line="241" w:lineRule="auto"/>
              <w:ind w:left="103" w:right="101"/>
              <w:jc w:val="both"/>
            </w:pPr>
            <w:r>
              <w:rPr>
                <w:spacing w:val="-1"/>
              </w:rPr>
              <w:t>Ознакомление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инструкциями</w:t>
            </w:r>
            <w:r>
              <w:rPr>
                <w:spacing w:val="26"/>
              </w:rPr>
              <w:t xml:space="preserve"> </w:t>
            </w:r>
            <w:r>
              <w:t>ДОУ</w:t>
            </w:r>
            <w:r>
              <w:rPr>
                <w:spacing w:val="24"/>
              </w:rPr>
              <w:t xml:space="preserve"> </w:t>
            </w:r>
            <w:r>
              <w:rPr>
                <w:spacing w:val="3"/>
              </w:rPr>
              <w:t>по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ТБ,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изучение</w:t>
            </w:r>
            <w:r>
              <w:rPr>
                <w:spacing w:val="50"/>
              </w:rPr>
              <w:t xml:space="preserve"> </w:t>
            </w:r>
            <w:r>
              <w:rPr>
                <w:spacing w:val="-1"/>
              </w:rPr>
              <w:t>инструкций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сохранности</w:t>
            </w:r>
            <w:r>
              <w:rPr>
                <w:spacing w:val="1"/>
              </w:rPr>
              <w:t xml:space="preserve"> жизни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здоровья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before="4"/>
            </w:pPr>
          </w:p>
          <w:p w:rsidR="00D22B74" w:rsidRDefault="00D22B74">
            <w:pPr>
              <w:pStyle w:val="TableParagraph"/>
              <w:kinsoku w:val="0"/>
              <w:overflowPunct w:val="0"/>
              <w:ind w:left="384"/>
            </w:pPr>
            <w:r>
              <w:rPr>
                <w:spacing w:val="-1"/>
              </w:rPr>
              <w:t>сентябрь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A1" w:rsidRDefault="00D22B74" w:rsidP="00D745A1">
            <w:pPr>
              <w:pStyle w:val="TableParagraph"/>
              <w:kinsoku w:val="0"/>
              <w:overflowPunct w:val="0"/>
              <w:spacing w:line="243" w:lineRule="auto"/>
              <w:ind w:left="473" w:right="475"/>
              <w:jc w:val="center"/>
            </w:pPr>
            <w:r>
              <w:rPr>
                <w:spacing w:val="-1"/>
              </w:rPr>
              <w:t>Заведующий</w:t>
            </w:r>
            <w:r>
              <w:rPr>
                <w:spacing w:val="24"/>
              </w:rPr>
              <w:t xml:space="preserve"> </w:t>
            </w:r>
            <w:r w:rsidR="00D745A1">
              <w:rPr>
                <w:spacing w:val="2"/>
              </w:rPr>
              <w:t>Зам по АХЧ</w:t>
            </w:r>
          </w:p>
          <w:p w:rsidR="00D22B74" w:rsidRDefault="00D22B74">
            <w:pPr>
              <w:pStyle w:val="TableParagraph"/>
              <w:kinsoku w:val="0"/>
              <w:overflowPunct w:val="0"/>
              <w:spacing w:line="268" w:lineRule="exact"/>
              <w:ind w:right="8"/>
              <w:jc w:val="center"/>
            </w:pPr>
          </w:p>
        </w:tc>
      </w:tr>
      <w:tr w:rsidR="00D22B74">
        <w:trPr>
          <w:trHeight w:hRule="exact" w:val="616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103"/>
            </w:pPr>
            <w:r>
              <w:rPr>
                <w:spacing w:val="-1"/>
              </w:rPr>
              <w:t>Адаптационный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384"/>
            </w:pPr>
            <w:r>
              <w:rPr>
                <w:spacing w:val="-1"/>
              </w:rPr>
              <w:t>сентябрь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6B2080">
            <w:pPr>
              <w:pStyle w:val="TableParagraph"/>
              <w:kinsoku w:val="0"/>
              <w:overflowPunct w:val="0"/>
              <w:ind w:left="503" w:right="509" w:firstLine="155"/>
            </w:pPr>
            <w:r>
              <w:rPr>
                <w:spacing w:val="-1"/>
              </w:rPr>
              <w:t>Методист</w:t>
            </w:r>
          </w:p>
        </w:tc>
      </w:tr>
      <w:tr w:rsidR="00D22B74">
        <w:trPr>
          <w:trHeight w:hRule="exact" w:val="285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line="273" w:lineRule="exact"/>
              <w:ind w:left="103"/>
            </w:pPr>
            <w:r>
              <w:t xml:space="preserve">Правильная </w:t>
            </w:r>
            <w:r>
              <w:rPr>
                <w:spacing w:val="-1"/>
              </w:rPr>
              <w:t>организация</w:t>
            </w:r>
            <w:r>
              <w:t xml:space="preserve"> </w:t>
            </w:r>
            <w:r>
              <w:rPr>
                <w:spacing w:val="-1"/>
              </w:rPr>
              <w:t>питания</w:t>
            </w:r>
            <w: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line="273" w:lineRule="exact"/>
              <w:ind w:left="439"/>
            </w:pPr>
            <w:r>
              <w:rPr>
                <w:spacing w:val="-1"/>
              </w:rPr>
              <w:t>октябрь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745A1">
            <w:pPr>
              <w:pStyle w:val="TableParagraph"/>
              <w:kinsoku w:val="0"/>
              <w:overflowPunct w:val="0"/>
              <w:spacing w:line="273" w:lineRule="exact"/>
              <w:ind w:left="578"/>
            </w:pPr>
            <w:proofErr w:type="spellStart"/>
            <w:r>
              <w:rPr>
                <w:spacing w:val="-1"/>
              </w:rPr>
              <w:t>Шеф</w:t>
            </w:r>
            <w:proofErr w:type="gramStart"/>
            <w:r>
              <w:rPr>
                <w:spacing w:val="-1"/>
              </w:rPr>
              <w:t>.П</w:t>
            </w:r>
            <w:proofErr w:type="gramEnd"/>
            <w:r>
              <w:rPr>
                <w:spacing w:val="-1"/>
              </w:rPr>
              <w:t>овор</w:t>
            </w:r>
            <w:proofErr w:type="spellEnd"/>
          </w:p>
        </w:tc>
      </w:tr>
      <w:tr w:rsidR="00D22B74">
        <w:trPr>
          <w:trHeight w:hRule="exact" w:val="560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103"/>
            </w:pPr>
            <w:r>
              <w:rPr>
                <w:spacing w:val="-1"/>
              </w:rPr>
              <w:t>Одевание</w:t>
            </w:r>
            <w:r>
              <w:rPr>
                <w:spacing w:val="-2"/>
              </w:rPr>
              <w:t xml:space="preserve"> 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прогулку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484"/>
            </w:pPr>
            <w:r>
              <w:rPr>
                <w:spacing w:val="-2"/>
              </w:rPr>
              <w:t>ноябрь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6B2080">
            <w:pPr>
              <w:pStyle w:val="TableParagraph"/>
              <w:kinsoku w:val="0"/>
              <w:overflowPunct w:val="0"/>
              <w:ind w:left="503" w:right="509" w:firstLine="155"/>
            </w:pPr>
            <w:r>
              <w:rPr>
                <w:spacing w:val="-1"/>
              </w:rPr>
              <w:t>Методист</w:t>
            </w:r>
          </w:p>
        </w:tc>
      </w:tr>
      <w:tr w:rsidR="00D22B74">
        <w:trPr>
          <w:trHeight w:hRule="exact" w:val="565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line="276" w:lineRule="exact"/>
              <w:ind w:left="103"/>
            </w:pPr>
            <w:r>
              <w:t xml:space="preserve">Организация </w:t>
            </w:r>
            <w:r>
              <w:rPr>
                <w:spacing w:val="-1"/>
              </w:rPr>
              <w:t>дневного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сна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line="276" w:lineRule="exact"/>
              <w:ind w:left="439"/>
            </w:pPr>
            <w:r>
              <w:rPr>
                <w:spacing w:val="-1"/>
              </w:rPr>
              <w:t>декабрь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745A1">
            <w:pPr>
              <w:pStyle w:val="TableParagraph"/>
              <w:kinsoku w:val="0"/>
              <w:overflowPunct w:val="0"/>
              <w:spacing w:line="243" w:lineRule="auto"/>
              <w:ind w:left="503" w:right="509" w:firstLine="155"/>
            </w:pPr>
            <w:r>
              <w:rPr>
                <w:spacing w:val="-1"/>
              </w:rPr>
              <w:t>Медсестра</w:t>
            </w:r>
          </w:p>
        </w:tc>
      </w:tr>
      <w:tr w:rsidR="00D22B74">
        <w:trPr>
          <w:trHeight w:hRule="exact" w:val="285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 w:rsidP="00D745A1">
            <w:pPr>
              <w:pStyle w:val="TableParagraph"/>
              <w:kinsoku w:val="0"/>
              <w:overflowPunct w:val="0"/>
              <w:spacing w:line="273" w:lineRule="exac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line="273" w:lineRule="exact"/>
              <w:ind w:left="494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 w:rsidP="00D745A1">
            <w:pPr>
              <w:pStyle w:val="TableParagraph"/>
              <w:kinsoku w:val="0"/>
              <w:overflowPunct w:val="0"/>
              <w:spacing w:line="273" w:lineRule="exact"/>
            </w:pPr>
          </w:p>
        </w:tc>
      </w:tr>
      <w:tr w:rsidR="00D22B74">
        <w:trPr>
          <w:trHeight w:hRule="exact" w:val="560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103"/>
            </w:pPr>
            <w:r>
              <w:rPr>
                <w:spacing w:val="-1"/>
              </w:rPr>
              <w:t>Выполнение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режима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424"/>
            </w:pPr>
            <w:r>
              <w:rPr>
                <w:spacing w:val="-1"/>
              </w:rPr>
              <w:t>февраль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6B2080">
            <w:pPr>
              <w:pStyle w:val="TableParagraph"/>
              <w:kinsoku w:val="0"/>
              <w:overflowPunct w:val="0"/>
              <w:ind w:left="503" w:right="509" w:firstLine="155"/>
            </w:pPr>
            <w:r>
              <w:rPr>
                <w:spacing w:val="-1"/>
              </w:rPr>
              <w:t>Методист</w:t>
            </w:r>
          </w:p>
        </w:tc>
      </w:tr>
      <w:tr w:rsidR="00D22B74">
        <w:trPr>
          <w:trHeight w:hRule="exact" w:val="290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103"/>
            </w:pPr>
            <w:r>
              <w:t>Правила</w:t>
            </w:r>
            <w:r>
              <w:rPr>
                <w:spacing w:val="-2"/>
              </w:rPr>
              <w:t xml:space="preserve"> оказания</w:t>
            </w:r>
            <w:r>
              <w:t xml:space="preserve"> </w:t>
            </w:r>
            <w:r>
              <w:rPr>
                <w:spacing w:val="-1"/>
              </w:rPr>
              <w:t>первой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помощи</w:t>
            </w:r>
            <w:r>
              <w:rPr>
                <w:spacing w:val="1"/>
              </w:rPr>
              <w:t xml:space="preserve"> </w:t>
            </w:r>
            <w:r>
              <w:t>детям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right="8"/>
              <w:jc w:val="center"/>
            </w:pPr>
            <w:r>
              <w:rPr>
                <w:spacing w:val="-1"/>
              </w:rPr>
              <w:t>март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578"/>
            </w:pPr>
            <w:r>
              <w:rPr>
                <w:spacing w:val="-1"/>
              </w:rPr>
              <w:t>Медсестра</w:t>
            </w:r>
          </w:p>
        </w:tc>
      </w:tr>
      <w:tr w:rsidR="00D22B74">
        <w:trPr>
          <w:trHeight w:hRule="exact" w:val="560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103"/>
            </w:pPr>
            <w:r>
              <w:rPr>
                <w:spacing w:val="-1"/>
              </w:rP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дня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ind w:left="494"/>
            </w:pPr>
            <w:r>
              <w:rPr>
                <w:spacing w:val="-1"/>
              </w:rPr>
              <w:t>апрель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6B2080">
            <w:pPr>
              <w:pStyle w:val="TableParagraph"/>
              <w:kinsoku w:val="0"/>
              <w:overflowPunct w:val="0"/>
              <w:ind w:left="503" w:right="509" w:firstLine="155"/>
            </w:pPr>
            <w:r>
              <w:rPr>
                <w:spacing w:val="-1"/>
              </w:rPr>
              <w:t>Методист</w:t>
            </w:r>
          </w:p>
        </w:tc>
      </w:tr>
      <w:tr w:rsidR="00D22B74">
        <w:trPr>
          <w:trHeight w:hRule="exact" w:val="285"/>
        </w:trPr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line="273" w:lineRule="exact"/>
              <w:ind w:left="103"/>
            </w:pPr>
            <w:r>
              <w:rPr>
                <w:spacing w:val="-1"/>
              </w:rPr>
              <w:t>Проведение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летне-оздоровительной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line="273" w:lineRule="exact"/>
              <w:ind w:right="4"/>
              <w:jc w:val="center"/>
            </w:pPr>
            <w:r>
              <w:rPr>
                <w:spacing w:val="-2"/>
              </w:rPr>
              <w:t>май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B74" w:rsidRDefault="00D22B74">
            <w:pPr>
              <w:pStyle w:val="TableParagraph"/>
              <w:kinsoku w:val="0"/>
              <w:overflowPunct w:val="0"/>
              <w:spacing w:line="273" w:lineRule="exact"/>
              <w:ind w:left="578"/>
            </w:pPr>
            <w:r>
              <w:rPr>
                <w:spacing w:val="-1"/>
              </w:rPr>
              <w:t>Медсестра</w:t>
            </w:r>
          </w:p>
        </w:tc>
      </w:tr>
    </w:tbl>
    <w:p w:rsidR="00B45617" w:rsidRPr="007D5D8E" w:rsidRDefault="00B45617" w:rsidP="007D5D8E">
      <w:pPr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9" w:after="0" w:line="241" w:lineRule="auto"/>
        <w:ind w:left="580" w:right="423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11"/>
          <w:szCs w:val="11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187" type="#_x0000_t202" style="width:526.45pt;height:13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2" w:firstLine="0"/>
                    <w:jc w:val="center"/>
                  </w:pPr>
                  <w:bookmarkStart w:id="9" w:name="bookmark17"/>
                  <w:bookmarkEnd w:id="9"/>
                  <w:r>
                    <w:rPr>
                      <w:b/>
                      <w:bCs/>
                      <w:i/>
                      <w:iCs/>
                      <w:spacing w:val="-1"/>
                    </w:rPr>
                    <w:t>3.2.Фронтальный</w:t>
                  </w:r>
                  <w:r>
                    <w:rPr>
                      <w:b/>
                      <w:bCs/>
                      <w:i/>
                      <w:iCs/>
                      <w:spacing w:val="1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контроль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8"/>
        <w:gridCol w:w="2411"/>
        <w:gridCol w:w="2981"/>
      </w:tblGrid>
      <w:tr w:rsidR="00B45617" w:rsidRPr="00B45617">
        <w:trPr>
          <w:trHeight w:hRule="exact" w:val="32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9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</w:p>
        </w:tc>
      </w:tr>
      <w:tr w:rsidR="00B45617" w:rsidRPr="00B45617">
        <w:trPr>
          <w:trHeight w:hRule="exact" w:val="645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8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Готовность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подготовительных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пп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45617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оле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6B2080" w:rsidP="006B208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3" w:righ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  <w:r w:rsidR="00B45617"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="00B45617"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45617"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DF2842" w:rsidRPr="00B45617">
        <w:trPr>
          <w:trHeight w:hRule="exact" w:val="645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42" w:rsidRPr="00B45617" w:rsidRDefault="00DF2842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8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42" w:rsidRPr="00B45617" w:rsidRDefault="00DF2842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42" w:rsidRPr="00B45617" w:rsidRDefault="00DF2842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09" w:right="365" w:hanging="14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6B2080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5520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300" w:bottom="280" w:left="500" w:header="720" w:footer="720" w:gutter="0"/>
          <w:cols w:space="720"/>
          <w:noEndnote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8"/>
        <w:gridCol w:w="1131"/>
        <w:gridCol w:w="2981"/>
      </w:tblGrid>
      <w:tr w:rsidR="00B45617" w:rsidRPr="00B45617">
        <w:trPr>
          <w:trHeight w:hRule="exact" w:val="8842"/>
        </w:trPr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Оснащение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готовность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новому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учебному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Соблюдение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правил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внутреннего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распорядка.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82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Оборудование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уголков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самостоятельной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детской</w:t>
            </w:r>
            <w:r w:rsidRPr="00B45617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собраний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righ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воспитательно-образовательной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соответствии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режимом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дня,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временем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ручного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труда.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прогулки.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Ведение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групповой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документации.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Сменность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родительских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уголках.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before="4"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Состояние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игровых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уголков.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Выполнение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гигиенических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требований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проведении</w:t>
            </w:r>
            <w:r w:rsidRPr="00B45617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музыкальных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занятий.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поведения за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столом.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Двигательный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режим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дня.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before="4"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Навыки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ухода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комнатными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растениями.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уголке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формированию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знаний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правилах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движения,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пожарной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безопасности.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right="62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физкультурно-оздоровительной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детьми.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45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Рациональность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эффективность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 w:rsidRPr="00B45617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хозяйственно-бытового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труда.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дежурств.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right="53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навыков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рисовании,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лепке,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аппликации,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конструировании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соответствии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программой.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Оценка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навыков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местах.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обучения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рассказыванию.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</w:p>
          <w:p w:rsidR="00B45617" w:rsidRPr="00B45617" w:rsidRDefault="00B45617" w:rsidP="00836F38">
            <w:pPr>
              <w:numPr>
                <w:ilvl w:val="0"/>
                <w:numId w:val="23"/>
              </w:numPr>
              <w:tabs>
                <w:tab w:val="left" w:pos="51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right="119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познавательно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исследовательской</w:t>
            </w:r>
            <w:r w:rsidRPr="00B45617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D5D8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7D5D8E">
            <w:pPr>
              <w:kinsoku w:val="0"/>
              <w:overflowPunct w:val="0"/>
              <w:autoSpaceDE w:val="0"/>
              <w:autoSpaceDN w:val="0"/>
              <w:adjustRightInd w:val="0"/>
              <w:spacing w:before="192"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B45617" w:rsidRPr="00B45617" w:rsidRDefault="00B45617" w:rsidP="007D5D8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7D5D8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6B2080">
            <w:pPr>
              <w:kinsoku w:val="0"/>
              <w:overflowPunct w:val="0"/>
              <w:autoSpaceDE w:val="0"/>
              <w:autoSpaceDN w:val="0"/>
              <w:adjustRightInd w:val="0"/>
              <w:spacing w:before="192" w:after="0" w:line="240" w:lineRule="auto"/>
              <w:ind w:left="363" w:right="365" w:firstLin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ая 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Медицинская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сестра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6B20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sz w:val="13"/>
          <w:szCs w:val="13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pict>
          <v:shape id="_x0000_s1186" type="#_x0000_t202" style="width:526.45pt;height:13.8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3796" w:firstLine="0"/>
                  </w:pPr>
                  <w:r>
                    <w:rPr>
                      <w:b/>
                      <w:bCs/>
                      <w:i/>
                      <w:iCs/>
                    </w:rPr>
                    <w:t xml:space="preserve">3.4.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Педагогические</w:t>
                  </w:r>
                  <w:r>
                    <w:rPr>
                      <w:b/>
                      <w:bCs/>
                      <w:i/>
                      <w:i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1"/>
                    </w:rPr>
                    <w:t>советы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220" w:right="41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Цель:</w:t>
      </w:r>
      <w:r w:rsidRPr="00B4561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объединить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усилия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коллектива</w:t>
      </w:r>
      <w:r w:rsidRPr="00B4561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педагогов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ДОУ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вопросах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использования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современных</w:t>
      </w:r>
      <w:r w:rsidRPr="00B45617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образовательных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технологий</w:t>
      </w:r>
      <w:r w:rsidRPr="00B4561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воспитательно-образовательной</w:t>
      </w:r>
      <w:r w:rsidRPr="00B4561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работе,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повышения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их</w:t>
      </w:r>
      <w:r w:rsidRPr="00B4561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профессионального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уровня;</w:t>
      </w:r>
      <w:r w:rsidRPr="00B4561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развивать</w:t>
      </w:r>
      <w:r w:rsidRPr="00B456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активную</w:t>
      </w:r>
      <w:r w:rsidRPr="00B456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позицию</w:t>
      </w:r>
      <w:r w:rsidRPr="00B456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при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проведении</w:t>
      </w:r>
      <w:r w:rsidRPr="00B4561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педагогических</w:t>
      </w:r>
      <w:r w:rsidRPr="00B45617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мероприятий.</w:t>
      </w:r>
    </w:p>
    <w:p w:rsidR="00B45617" w:rsidRPr="00B45617" w:rsidRDefault="00B45617" w:rsidP="007D5D8E">
      <w:pPr>
        <w:kinsoku w:val="0"/>
        <w:overflowPunct w:val="0"/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5323" w:right="5520"/>
        <w:jc w:val="center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300" w:bottom="280" w:left="500" w:header="720" w:footer="720" w:gutter="0"/>
          <w:cols w:space="720"/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4" w:after="0" w:line="240" w:lineRule="auto"/>
        <w:ind w:left="1566"/>
        <w:rPr>
          <w:rFonts w:ascii="Times New Roman" w:hAnsi="Times New Roman" w:cs="Times New Roman"/>
          <w:sz w:val="28"/>
          <w:szCs w:val="28"/>
        </w:rPr>
      </w:pPr>
      <w:r w:rsidRPr="00B45617">
        <w:rPr>
          <w:rFonts w:ascii="Times New Roman" w:hAnsi="Times New Roman" w:cs="Times New Roman"/>
          <w:i/>
          <w:iCs/>
          <w:spacing w:val="-70"/>
          <w:sz w:val="28"/>
          <w:szCs w:val="28"/>
          <w:u w:val="single"/>
        </w:rPr>
        <w:t xml:space="preserve"> </w:t>
      </w:r>
      <w:proofErr w:type="gramStart"/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>Тем</w:t>
      </w:r>
      <w:r w:rsidRPr="00B45617">
        <w:rPr>
          <w:rFonts w:ascii="Times New Roman" w:hAnsi="Times New Roman" w:cs="Times New Roman"/>
          <w:i/>
          <w:iCs/>
          <w:spacing w:val="-69"/>
          <w:sz w:val="28"/>
          <w:szCs w:val="28"/>
          <w:u w:val="single"/>
        </w:rPr>
        <w:t xml:space="preserve"> </w:t>
      </w:r>
      <w:proofErr w:type="spellStart"/>
      <w:r w:rsidRPr="00B45617">
        <w:rPr>
          <w:rFonts w:ascii="Times New Roman" w:hAnsi="Times New Roman" w:cs="Times New Roman"/>
          <w:i/>
          <w:iCs/>
          <w:spacing w:val="-1"/>
          <w:sz w:val="28"/>
          <w:szCs w:val="28"/>
          <w:u w:val="single"/>
        </w:rPr>
        <w:t>атика</w:t>
      </w:r>
      <w:proofErr w:type="spellEnd"/>
      <w:proofErr w:type="gramEnd"/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B45617">
        <w:rPr>
          <w:rFonts w:ascii="Times New Roman" w:hAnsi="Times New Roman" w:cs="Times New Roman"/>
          <w:i/>
          <w:iCs/>
          <w:spacing w:val="-1"/>
          <w:sz w:val="28"/>
          <w:szCs w:val="28"/>
          <w:u w:val="single"/>
        </w:rPr>
        <w:t>педагог</w:t>
      </w:r>
      <w:r w:rsidRPr="00B45617">
        <w:rPr>
          <w:rFonts w:ascii="Times New Roman" w:hAnsi="Times New Roman" w:cs="Times New Roman"/>
          <w:i/>
          <w:iCs/>
          <w:spacing w:val="-69"/>
          <w:sz w:val="28"/>
          <w:szCs w:val="28"/>
          <w:u w:val="single"/>
        </w:rPr>
        <w:t xml:space="preserve"> </w:t>
      </w:r>
      <w:proofErr w:type="spellStart"/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>ич</w:t>
      </w:r>
      <w:proofErr w:type="spellEnd"/>
      <w:r w:rsidRPr="00B45617">
        <w:rPr>
          <w:rFonts w:ascii="Times New Roman" w:hAnsi="Times New Roman" w:cs="Times New Roman"/>
          <w:i/>
          <w:iCs/>
          <w:spacing w:val="-69"/>
          <w:sz w:val="28"/>
          <w:szCs w:val="28"/>
          <w:u w:val="single"/>
        </w:rPr>
        <w:t xml:space="preserve"> </w:t>
      </w:r>
      <w:proofErr w:type="spellStart"/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>ес</w:t>
      </w:r>
      <w:proofErr w:type="spellEnd"/>
      <w:r w:rsidRPr="00B45617">
        <w:rPr>
          <w:rFonts w:ascii="Times New Roman" w:hAnsi="Times New Roman" w:cs="Times New Roman"/>
          <w:i/>
          <w:iCs/>
          <w:spacing w:val="-69"/>
          <w:sz w:val="28"/>
          <w:szCs w:val="28"/>
          <w:u w:val="single"/>
        </w:rPr>
        <w:t xml:space="preserve"> </w:t>
      </w:r>
      <w:r w:rsidRPr="00B45617">
        <w:rPr>
          <w:rFonts w:ascii="Times New Roman" w:hAnsi="Times New Roman" w:cs="Times New Roman"/>
          <w:i/>
          <w:iCs/>
          <w:spacing w:val="-1"/>
          <w:sz w:val="28"/>
          <w:szCs w:val="28"/>
          <w:u w:val="single"/>
        </w:rPr>
        <w:t>ких</w:t>
      </w:r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с</w:t>
      </w:r>
      <w:r w:rsidRPr="00B45617">
        <w:rPr>
          <w:rFonts w:ascii="Times New Roman" w:hAnsi="Times New Roman" w:cs="Times New Roman"/>
          <w:i/>
          <w:iCs/>
          <w:spacing w:val="-69"/>
          <w:sz w:val="28"/>
          <w:szCs w:val="28"/>
          <w:u w:val="single"/>
        </w:rPr>
        <w:t xml:space="preserve"> </w:t>
      </w:r>
      <w:proofErr w:type="spellStart"/>
      <w:r w:rsidRPr="00B45617">
        <w:rPr>
          <w:rFonts w:ascii="Times New Roman" w:hAnsi="Times New Roman" w:cs="Times New Roman"/>
          <w:i/>
          <w:iCs/>
          <w:spacing w:val="-1"/>
          <w:sz w:val="28"/>
          <w:szCs w:val="28"/>
          <w:u w:val="single"/>
        </w:rPr>
        <w:t>оветов</w:t>
      </w:r>
      <w:proofErr w:type="spellEnd"/>
      <w:r w:rsidRPr="00B45617">
        <w:rPr>
          <w:rFonts w:ascii="Times New Roman" w:hAnsi="Times New Roman" w:cs="Times New Roman"/>
          <w:i/>
          <w:iCs/>
          <w:spacing w:val="-2"/>
          <w:sz w:val="28"/>
          <w:szCs w:val="28"/>
          <w:u w:val="single"/>
        </w:rPr>
        <w:t xml:space="preserve"> </w:t>
      </w:r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>на</w:t>
      </w:r>
      <w:r w:rsidRPr="00B45617">
        <w:rPr>
          <w:rFonts w:ascii="Times New Roman" w:hAnsi="Times New Roman" w:cs="Times New Roman"/>
          <w:i/>
          <w:iCs/>
          <w:spacing w:val="3"/>
          <w:sz w:val="28"/>
          <w:szCs w:val="28"/>
          <w:u w:val="single"/>
        </w:rPr>
        <w:t xml:space="preserve"> </w:t>
      </w:r>
      <w:r w:rsidR="00DF2842">
        <w:rPr>
          <w:rFonts w:ascii="Times New Roman" w:hAnsi="Times New Roman" w:cs="Times New Roman"/>
          <w:i/>
          <w:iCs/>
          <w:sz w:val="28"/>
          <w:szCs w:val="28"/>
          <w:u w:val="single"/>
        </w:rPr>
        <w:t>2024</w:t>
      </w:r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DF2842">
        <w:rPr>
          <w:rFonts w:ascii="Times New Roman" w:hAnsi="Times New Roman" w:cs="Times New Roman"/>
          <w:i/>
          <w:iCs/>
          <w:sz w:val="28"/>
          <w:szCs w:val="28"/>
          <w:u w:val="single"/>
        </w:rPr>
        <w:t>–</w:t>
      </w:r>
      <w:r w:rsidRPr="00B45617">
        <w:rPr>
          <w:rFonts w:ascii="Times New Roman" w:hAnsi="Times New Roman" w:cs="Times New Roman"/>
          <w:i/>
          <w:iCs/>
          <w:spacing w:val="1"/>
          <w:sz w:val="28"/>
          <w:szCs w:val="28"/>
          <w:u w:val="single"/>
        </w:rPr>
        <w:t xml:space="preserve"> </w:t>
      </w:r>
      <w:r w:rsidR="00DF284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2025 </w:t>
      </w:r>
      <w:proofErr w:type="spellStart"/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>уч</w:t>
      </w:r>
      <w:proofErr w:type="spellEnd"/>
      <w:r w:rsidRPr="00B45617">
        <w:rPr>
          <w:rFonts w:ascii="Times New Roman" w:hAnsi="Times New Roman" w:cs="Times New Roman"/>
          <w:i/>
          <w:iCs/>
          <w:spacing w:val="-69"/>
          <w:sz w:val="28"/>
          <w:szCs w:val="28"/>
          <w:u w:val="single"/>
        </w:rPr>
        <w:t xml:space="preserve"> </w:t>
      </w:r>
      <w:proofErr w:type="spellStart"/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>ебный</w:t>
      </w:r>
      <w:proofErr w:type="spellEnd"/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г</w:t>
      </w:r>
      <w:r w:rsidRPr="00B45617">
        <w:rPr>
          <w:rFonts w:ascii="Times New Roman" w:hAnsi="Times New Roman" w:cs="Times New Roman"/>
          <w:i/>
          <w:iCs/>
          <w:spacing w:val="-1"/>
          <w:sz w:val="28"/>
          <w:szCs w:val="28"/>
          <w:u w:val="single"/>
        </w:rPr>
        <w:t>од:</w:t>
      </w:r>
      <w:r w:rsidRPr="00B4561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06" w:after="0" w:line="360" w:lineRule="auto"/>
        <w:ind w:left="100" w:right="126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Педагогический</w:t>
      </w:r>
      <w:r w:rsidRPr="00B4561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совет</w:t>
      </w:r>
      <w:r w:rsidRPr="00B4561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4561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gramStart"/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Установочный</w:t>
      </w:r>
      <w:proofErr w:type="gramEnd"/>
      <w:r w:rsidRPr="00B45617"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«Думать </w:t>
      </w:r>
      <w:r w:rsidRPr="00B45617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по-новому,</w:t>
      </w:r>
      <w:r w:rsidRPr="00B45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работать</w:t>
      </w:r>
      <w:r w:rsidRPr="00B45617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творчески!»</w:t>
      </w:r>
      <w:r w:rsidRPr="00B45617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- 31</w:t>
      </w:r>
      <w:r w:rsidRPr="00B45617">
        <w:rPr>
          <w:rFonts w:ascii="Times New Roman" w:hAnsi="Times New Roman" w:cs="Times New Roman"/>
          <w:b/>
          <w:bCs/>
          <w:spacing w:val="6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августа</w:t>
      </w:r>
      <w:r w:rsidR="007D5D8E"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05" w:after="0" w:line="240" w:lineRule="auto"/>
        <w:ind w:left="10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Повестка: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sz w:val="29"/>
          <w:szCs w:val="29"/>
        </w:rPr>
      </w:pPr>
    </w:p>
    <w:p w:rsidR="00B45617" w:rsidRPr="00BD4247" w:rsidRDefault="00B45617" w:rsidP="00836F38">
      <w:pPr>
        <w:numPr>
          <w:ilvl w:val="0"/>
          <w:numId w:val="22"/>
        </w:numPr>
        <w:tabs>
          <w:tab w:val="left" w:pos="821"/>
          <w:tab w:val="left" w:pos="88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80" w:right="126" w:hanging="78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D4247">
        <w:rPr>
          <w:rFonts w:ascii="Times New Roman" w:hAnsi="Times New Roman" w:cs="Times New Roman"/>
          <w:spacing w:val="-2"/>
          <w:sz w:val="24"/>
          <w:szCs w:val="24"/>
        </w:rPr>
        <w:t>Готовность</w:t>
      </w:r>
      <w:r w:rsidRPr="00BD4247">
        <w:rPr>
          <w:rFonts w:ascii="Times New Roman" w:hAnsi="Times New Roman" w:cs="Times New Roman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z w:val="24"/>
          <w:szCs w:val="24"/>
        </w:rPr>
        <w:t xml:space="preserve">ДОУ </w:t>
      </w:r>
      <w:r w:rsidRPr="00BD424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z w:val="24"/>
          <w:szCs w:val="24"/>
        </w:rPr>
        <w:t xml:space="preserve">к </w:t>
      </w:r>
      <w:r w:rsidRPr="00BD424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765239" w:rsidRPr="00BD4247">
        <w:rPr>
          <w:rFonts w:ascii="Times New Roman" w:hAnsi="Times New Roman" w:cs="Times New Roman"/>
          <w:sz w:val="24"/>
          <w:szCs w:val="24"/>
        </w:rPr>
        <w:t>2024-2025</w:t>
      </w:r>
      <w:r w:rsidRPr="00BD4247">
        <w:rPr>
          <w:rFonts w:ascii="Times New Roman" w:hAnsi="Times New Roman" w:cs="Times New Roman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pacing w:val="-2"/>
          <w:sz w:val="24"/>
          <w:szCs w:val="24"/>
        </w:rPr>
        <w:t>учебному</w:t>
      </w:r>
      <w:r w:rsidRPr="00BD4247">
        <w:rPr>
          <w:rFonts w:ascii="Times New Roman" w:hAnsi="Times New Roman" w:cs="Times New Roman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z w:val="24"/>
          <w:szCs w:val="24"/>
        </w:rPr>
        <w:t xml:space="preserve">году </w:t>
      </w:r>
      <w:r w:rsidRPr="00BD424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z w:val="24"/>
          <w:szCs w:val="24"/>
        </w:rPr>
        <w:t xml:space="preserve">в </w:t>
      </w:r>
      <w:r w:rsidRPr="00BD424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BD4247">
        <w:rPr>
          <w:rFonts w:ascii="Times New Roman" w:hAnsi="Times New Roman" w:cs="Times New Roman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z w:val="24"/>
          <w:szCs w:val="24"/>
        </w:rPr>
        <w:t xml:space="preserve">с </w:t>
      </w:r>
      <w:r w:rsidRPr="00BD424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BD424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gramStart"/>
      <w:r w:rsidRPr="00BD4247">
        <w:rPr>
          <w:rFonts w:ascii="Times New Roman" w:hAnsi="Times New Roman" w:cs="Times New Roman"/>
          <w:spacing w:val="-2"/>
          <w:sz w:val="24"/>
          <w:szCs w:val="24"/>
        </w:rPr>
        <w:t>ДО</w:t>
      </w:r>
      <w:proofErr w:type="gramEnd"/>
      <w:r w:rsidRPr="00BD4247">
        <w:rPr>
          <w:rFonts w:ascii="Times New Roman" w:hAnsi="Times New Roman" w:cs="Times New Roman"/>
          <w:sz w:val="24"/>
          <w:szCs w:val="24"/>
        </w:rPr>
        <w:t xml:space="preserve"> </w:t>
      </w:r>
      <w:r w:rsidRPr="00BD424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</w:p>
    <w:p w:rsidR="00B45617" w:rsidRPr="00B45617" w:rsidRDefault="00B45617" w:rsidP="00836F38">
      <w:pPr>
        <w:numPr>
          <w:ilvl w:val="0"/>
          <w:numId w:val="22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80" w:hanging="780"/>
        <w:jc w:val="both"/>
        <w:rPr>
          <w:rFonts w:ascii="Times New Roman" w:hAnsi="Times New Roman" w:cs="Times New Roman"/>
          <w:sz w:val="24"/>
          <w:szCs w:val="24"/>
        </w:rPr>
      </w:pPr>
      <w:r w:rsidRPr="00BD4247">
        <w:rPr>
          <w:rFonts w:ascii="Times New Roman" w:hAnsi="Times New Roman" w:cs="Times New Roman"/>
          <w:spacing w:val="-1"/>
          <w:sz w:val="24"/>
          <w:szCs w:val="24"/>
        </w:rPr>
        <w:t>Итог</w:t>
      </w:r>
      <w:r w:rsidRPr="00BD42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BD4247">
        <w:rPr>
          <w:rFonts w:ascii="Times New Roman" w:hAnsi="Times New Roman" w:cs="Times New Roman"/>
          <w:spacing w:val="-1"/>
          <w:sz w:val="24"/>
          <w:szCs w:val="24"/>
        </w:rPr>
        <w:t xml:space="preserve"> летне</w:t>
      </w:r>
      <w:r w:rsidRPr="00BD4247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BD4247">
        <w:rPr>
          <w:rFonts w:ascii="Times New Roman" w:hAnsi="Times New Roman" w:cs="Times New Roman"/>
          <w:spacing w:val="-2"/>
          <w:sz w:val="24"/>
          <w:szCs w:val="24"/>
        </w:rPr>
        <w:t xml:space="preserve"> оздоровительно</w:t>
      </w:r>
      <w:r w:rsidRPr="00BD4247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BD4247">
        <w:rPr>
          <w:rFonts w:ascii="Times New Roman" w:hAnsi="Times New Roman" w:cs="Times New Roman"/>
          <w:spacing w:val="-1"/>
          <w:sz w:val="24"/>
          <w:szCs w:val="24"/>
        </w:rPr>
        <w:t xml:space="preserve"> работ</w:t>
      </w:r>
      <w:r w:rsidRPr="00BD4247">
        <w:rPr>
          <w:rFonts w:ascii="Times New Roman" w:hAnsi="Times New Roman" w:cs="Times New Roman"/>
          <w:spacing w:val="-2"/>
          <w:sz w:val="24"/>
          <w:szCs w:val="24"/>
        </w:rPr>
        <w:t xml:space="preserve">ы </w:t>
      </w:r>
      <w:r w:rsidRPr="00BD4247">
        <w:rPr>
          <w:rFonts w:ascii="Times New Roman" w:hAnsi="Times New Roman" w:cs="Times New Roman"/>
          <w:sz w:val="24"/>
          <w:szCs w:val="24"/>
        </w:rPr>
        <w:t>(старши</w:t>
      </w:r>
      <w:r w:rsidRPr="00BD4247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BD4247">
        <w:rPr>
          <w:rFonts w:ascii="Times New Roman" w:hAnsi="Times New Roman" w:cs="Times New Roman"/>
          <w:spacing w:val="-1"/>
          <w:sz w:val="24"/>
          <w:szCs w:val="24"/>
        </w:rPr>
        <w:t xml:space="preserve"> воспитатель</w:t>
      </w:r>
      <w:r w:rsidRPr="00BD4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239" w:rsidRPr="00BD4247">
        <w:rPr>
          <w:rFonts w:ascii="Times New Roman" w:hAnsi="Times New Roman" w:cs="Times New Roman"/>
          <w:sz w:val="24"/>
          <w:szCs w:val="24"/>
        </w:rPr>
        <w:t>Котиева</w:t>
      </w:r>
      <w:proofErr w:type="spellEnd"/>
      <w:r w:rsidR="00765239" w:rsidRPr="00BD4247">
        <w:rPr>
          <w:rFonts w:ascii="Times New Roman" w:hAnsi="Times New Roman" w:cs="Times New Roman"/>
          <w:sz w:val="24"/>
          <w:szCs w:val="24"/>
        </w:rPr>
        <w:t xml:space="preserve"> А.С</w:t>
      </w:r>
      <w:r w:rsidRPr="00BD4247">
        <w:rPr>
          <w:rFonts w:ascii="Times New Roman" w:hAnsi="Times New Roman" w:cs="Times New Roman"/>
          <w:sz w:val="24"/>
          <w:szCs w:val="24"/>
        </w:rPr>
        <w:t>.)</w:t>
      </w:r>
    </w:p>
    <w:p w:rsidR="00B45617" w:rsidRPr="00B45617" w:rsidRDefault="00B45617" w:rsidP="00836F38">
      <w:pPr>
        <w:numPr>
          <w:ilvl w:val="0"/>
          <w:numId w:val="2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Внедрение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ФОП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4561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образовательный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процесс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D4247">
        <w:rPr>
          <w:rFonts w:ascii="Times New Roman" w:hAnsi="Times New Roman" w:cs="Times New Roman"/>
          <w:sz w:val="24"/>
          <w:szCs w:val="24"/>
        </w:rPr>
        <w:t>ГБ</w:t>
      </w:r>
      <w:r w:rsidRPr="00B45617">
        <w:rPr>
          <w:rFonts w:ascii="Times New Roman" w:hAnsi="Times New Roman" w:cs="Times New Roman"/>
          <w:sz w:val="24"/>
          <w:szCs w:val="24"/>
        </w:rPr>
        <w:t>ДОУ</w:t>
      </w:r>
    </w:p>
    <w:p w:rsidR="00B45617" w:rsidRPr="00B45617" w:rsidRDefault="00B45617" w:rsidP="00836F38">
      <w:pPr>
        <w:numPr>
          <w:ilvl w:val="0"/>
          <w:numId w:val="2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39" w:after="0" w:line="360" w:lineRule="auto"/>
        <w:ind w:right="126" w:firstLine="0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lastRenderedPageBreak/>
        <w:t>Знакомство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педагогического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коллектива </w:t>
      </w:r>
      <w:r w:rsidRPr="00B4561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с </w:t>
      </w:r>
      <w:r w:rsidRPr="00B4561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годовым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планом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работы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ДОУ 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на </w:t>
      </w:r>
      <w:r w:rsidRPr="00B4561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765239">
        <w:rPr>
          <w:rFonts w:ascii="Times New Roman" w:hAnsi="Times New Roman" w:cs="Times New Roman"/>
          <w:sz w:val="24"/>
          <w:szCs w:val="24"/>
        </w:rPr>
        <w:t>2024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-202</w:t>
      </w:r>
      <w:r w:rsidR="00765239">
        <w:rPr>
          <w:rFonts w:ascii="Times New Roman" w:hAnsi="Times New Roman" w:cs="Times New Roman"/>
          <w:sz w:val="24"/>
          <w:szCs w:val="24"/>
        </w:rPr>
        <w:t>5</w:t>
      </w:r>
      <w:r w:rsidRPr="00B4561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учебный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год,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(старший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воспитатель</w:t>
      </w:r>
      <w:r w:rsidRPr="00B45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765239">
        <w:rPr>
          <w:rFonts w:ascii="Times New Roman" w:hAnsi="Times New Roman" w:cs="Times New Roman"/>
          <w:spacing w:val="-1"/>
          <w:sz w:val="24"/>
          <w:szCs w:val="24"/>
        </w:rPr>
        <w:t>Котиева</w:t>
      </w:r>
      <w:proofErr w:type="spellEnd"/>
      <w:r w:rsidR="00765239">
        <w:rPr>
          <w:rFonts w:ascii="Times New Roman" w:hAnsi="Times New Roman" w:cs="Times New Roman"/>
          <w:spacing w:val="-1"/>
          <w:sz w:val="24"/>
          <w:szCs w:val="24"/>
        </w:rPr>
        <w:t xml:space="preserve"> А.С</w:t>
      </w:r>
      <w:r w:rsidRPr="00B45617">
        <w:rPr>
          <w:rFonts w:ascii="Times New Roman" w:hAnsi="Times New Roman" w:cs="Times New Roman"/>
          <w:sz w:val="24"/>
          <w:szCs w:val="24"/>
        </w:rPr>
        <w:t>.)</w:t>
      </w:r>
    </w:p>
    <w:p w:rsidR="00B45617" w:rsidRPr="00B45617" w:rsidRDefault="00B45617" w:rsidP="00836F38">
      <w:pPr>
        <w:numPr>
          <w:ilvl w:val="0"/>
          <w:numId w:val="2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Утверждение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режима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дня,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расписания</w:t>
      </w:r>
      <w:r w:rsidRPr="00B45617">
        <w:rPr>
          <w:rFonts w:ascii="Times New Roman" w:hAnsi="Times New Roman" w:cs="Times New Roman"/>
          <w:sz w:val="24"/>
          <w:szCs w:val="24"/>
        </w:rPr>
        <w:t xml:space="preserve"> НОД,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учебного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календарного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плана</w:t>
      </w:r>
    </w:p>
    <w:p w:rsidR="00B45617" w:rsidRPr="00B45617" w:rsidRDefault="00B45617" w:rsidP="00836F38">
      <w:pPr>
        <w:numPr>
          <w:ilvl w:val="0"/>
          <w:numId w:val="2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34" w:after="0" w:line="240" w:lineRule="auto"/>
        <w:ind w:left="8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5617">
        <w:rPr>
          <w:rFonts w:ascii="Times New Roman" w:hAnsi="Times New Roman" w:cs="Times New Roman"/>
          <w:spacing w:val="-2"/>
          <w:sz w:val="24"/>
          <w:szCs w:val="24"/>
        </w:rPr>
        <w:t>Проект</w:t>
      </w:r>
      <w:r w:rsidRPr="00B45617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педсовета.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39" w:after="0" w:line="240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Педагогический</w:t>
      </w:r>
      <w:r w:rsidRPr="00B4561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совет</w:t>
      </w:r>
      <w:r w:rsidRPr="00B4561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4561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1"/>
          <w:sz w:val="24"/>
          <w:szCs w:val="24"/>
        </w:rPr>
        <w:t>2: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Тематический</w:t>
      </w:r>
      <w:r w:rsidRPr="00B45617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Pr="00B4561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65239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b/>
          <w:bCs/>
          <w:sz w:val="29"/>
          <w:szCs w:val="29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358" w:lineRule="auto"/>
        <w:ind w:left="100" w:right="12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Тема: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«Формирование</w:t>
      </w:r>
      <w:r w:rsidRPr="00B4561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у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детей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сознательного</w:t>
      </w:r>
      <w:r w:rsidRPr="00B4561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отношения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к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собственному здоровью</w:t>
      </w:r>
      <w:r w:rsidRPr="00B45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навыков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личной</w:t>
      </w:r>
      <w:r w:rsidRPr="00B45617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безопасности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посредством</w:t>
      </w:r>
      <w:r w:rsidRPr="00B4561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эффективных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методов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приёмов».</w:t>
      </w:r>
      <w:r w:rsidRPr="00B4561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«Первые</w:t>
      </w:r>
      <w:r w:rsidRPr="00B45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итоги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внедрения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ФОП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gramStart"/>
      <w:r w:rsidRPr="00B4561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образовательный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процесс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D4247">
        <w:rPr>
          <w:rFonts w:ascii="Times New Roman" w:hAnsi="Times New Roman" w:cs="Times New Roman"/>
          <w:sz w:val="24"/>
          <w:szCs w:val="24"/>
        </w:rPr>
        <w:t>ГБ</w:t>
      </w:r>
      <w:r w:rsidRPr="00B45617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BD4247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».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07" w:after="0" w:line="240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Педагогический</w:t>
      </w:r>
      <w:r w:rsidRPr="00B4561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совет</w:t>
      </w:r>
      <w:r w:rsidRPr="00B4561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4561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1"/>
          <w:sz w:val="24"/>
          <w:szCs w:val="24"/>
        </w:rPr>
        <w:t>3: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Тематический</w:t>
      </w:r>
      <w:r w:rsidRPr="00B4561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февраль</w:t>
      </w:r>
      <w:r w:rsidRPr="00B4561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765239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b/>
          <w:bCs/>
          <w:sz w:val="29"/>
          <w:szCs w:val="29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0" w:right="126"/>
        <w:rPr>
          <w:rFonts w:ascii="Times New Roman" w:hAnsi="Times New Roman" w:cs="Times New Roman"/>
          <w:spacing w:val="-2"/>
          <w:sz w:val="24"/>
          <w:szCs w:val="24"/>
        </w:rPr>
      </w:pPr>
      <w:r w:rsidRPr="00B45617">
        <w:rPr>
          <w:rFonts w:ascii="Times New Roman" w:hAnsi="Times New Roman" w:cs="Times New Roman"/>
          <w:spacing w:val="-3"/>
          <w:sz w:val="24"/>
          <w:szCs w:val="24"/>
        </w:rPr>
        <w:t>Тема:</w:t>
      </w:r>
      <w:r w:rsidRPr="00B4561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Функциональная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грамотность</w:t>
      </w:r>
      <w:r w:rsidRPr="00B4561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у</w:t>
      </w:r>
      <w:r w:rsidRPr="00B4561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дошкольников,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поиск</w:t>
      </w:r>
      <w:r w:rsidRPr="00B45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новых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идей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технологий,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позволяющих</w:t>
      </w:r>
      <w:r w:rsidRPr="00B45617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оптимизировать</w:t>
      </w:r>
      <w:r w:rsidRPr="00B45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образовательную</w:t>
      </w:r>
      <w:r w:rsidRPr="00B45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деятельность</w:t>
      </w:r>
      <w:r w:rsidRPr="00B45617">
        <w:rPr>
          <w:rFonts w:ascii="Times New Roman" w:hAnsi="Times New Roman" w:cs="Times New Roman"/>
          <w:sz w:val="24"/>
          <w:szCs w:val="24"/>
        </w:rPr>
        <w:t xml:space="preserve"> с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современным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ребёнком»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205" w:after="0" w:line="240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Педагогический</w:t>
      </w:r>
      <w:r w:rsidRPr="00B4561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совет</w:t>
      </w:r>
      <w:r w:rsidRPr="00B4561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4561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B45617">
        <w:rPr>
          <w:rFonts w:ascii="Times New Roman" w:hAnsi="Times New Roman" w:cs="Times New Roman"/>
          <w:b/>
          <w:bCs/>
          <w:spacing w:val="-1"/>
          <w:sz w:val="24"/>
          <w:szCs w:val="24"/>
        </w:rPr>
        <w:t>Май</w:t>
      </w:r>
      <w:r w:rsidRPr="00B4561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765239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B45617">
        <w:rPr>
          <w:rFonts w:ascii="Times New Roman" w:hAnsi="Times New Roman" w:cs="Times New Roman"/>
          <w:b/>
          <w:bCs/>
          <w:sz w:val="24"/>
          <w:szCs w:val="24"/>
        </w:rPr>
        <w:t>г. Итоговый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firstLine="2010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i/>
          <w:iCs/>
          <w:spacing w:val="-1"/>
          <w:sz w:val="24"/>
          <w:szCs w:val="24"/>
        </w:rPr>
        <w:t>«Подведение</w:t>
      </w:r>
      <w:r w:rsidRPr="00B4561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i/>
          <w:iCs/>
          <w:sz w:val="24"/>
          <w:szCs w:val="24"/>
        </w:rPr>
        <w:t>итогов работы</w:t>
      </w:r>
      <w:r w:rsidRPr="00B45617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i/>
          <w:iCs/>
          <w:spacing w:val="1"/>
          <w:sz w:val="24"/>
          <w:szCs w:val="24"/>
        </w:rPr>
        <w:t>ДОУ</w:t>
      </w:r>
      <w:r w:rsidRPr="00B45617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B45617">
        <w:rPr>
          <w:rFonts w:ascii="Times New Roman" w:hAnsi="Times New Roman" w:cs="Times New Roman"/>
          <w:i/>
          <w:iCs/>
          <w:spacing w:val="5"/>
          <w:sz w:val="24"/>
          <w:szCs w:val="24"/>
        </w:rPr>
        <w:t xml:space="preserve"> </w:t>
      </w:r>
      <w:r w:rsidR="00765239">
        <w:rPr>
          <w:rFonts w:ascii="Times New Roman" w:hAnsi="Times New Roman" w:cs="Times New Roman"/>
          <w:i/>
          <w:iCs/>
          <w:sz w:val="24"/>
          <w:szCs w:val="24"/>
        </w:rPr>
        <w:t>2024</w:t>
      </w:r>
      <w:r w:rsidRPr="00B456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6523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B45617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765239">
        <w:rPr>
          <w:rFonts w:ascii="Times New Roman" w:hAnsi="Times New Roman" w:cs="Times New Roman"/>
          <w:i/>
          <w:iCs/>
          <w:sz w:val="24"/>
          <w:szCs w:val="24"/>
        </w:rPr>
        <w:t xml:space="preserve">5  </w:t>
      </w:r>
      <w:r w:rsidRPr="00B45617">
        <w:rPr>
          <w:rFonts w:ascii="Times New Roman" w:hAnsi="Times New Roman" w:cs="Times New Roman"/>
          <w:i/>
          <w:iCs/>
          <w:spacing w:val="-2"/>
          <w:sz w:val="24"/>
          <w:szCs w:val="24"/>
        </w:rPr>
        <w:t>учебном</w:t>
      </w:r>
      <w:r w:rsidRPr="00B45617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i/>
          <w:iCs/>
          <w:spacing w:val="-1"/>
          <w:sz w:val="24"/>
          <w:szCs w:val="24"/>
        </w:rPr>
        <w:t>году»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i/>
          <w:iCs/>
          <w:sz w:val="29"/>
          <w:szCs w:val="29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i/>
          <w:iCs/>
          <w:spacing w:val="-1"/>
          <w:sz w:val="24"/>
          <w:szCs w:val="24"/>
        </w:rPr>
        <w:t>Повестка:</w:t>
      </w:r>
    </w:p>
    <w:p w:rsidR="00B45617" w:rsidRPr="00B45617" w:rsidRDefault="00B45617" w:rsidP="00836F38">
      <w:pPr>
        <w:numPr>
          <w:ilvl w:val="0"/>
          <w:numId w:val="21"/>
        </w:numPr>
        <w:tabs>
          <w:tab w:val="left" w:pos="811"/>
        </w:tabs>
        <w:kinsoku w:val="0"/>
        <w:overflowPunct w:val="0"/>
        <w:autoSpaceDE w:val="0"/>
        <w:autoSpaceDN w:val="0"/>
        <w:adjustRightInd w:val="0"/>
        <w:spacing w:before="139" w:after="0" w:line="356" w:lineRule="auto"/>
        <w:ind w:right="126" w:firstLine="0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Заслушать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отчет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о 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результатах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выполнения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решений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предыдущего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педсовета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(старший</w:t>
      </w:r>
      <w:r w:rsidRPr="00B4561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воспитатель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239">
        <w:rPr>
          <w:rFonts w:ascii="Times New Roman" w:hAnsi="Times New Roman" w:cs="Times New Roman"/>
          <w:sz w:val="24"/>
          <w:szCs w:val="24"/>
        </w:rPr>
        <w:t>Котиева</w:t>
      </w:r>
      <w:proofErr w:type="spellEnd"/>
      <w:r w:rsidR="00765239">
        <w:rPr>
          <w:rFonts w:ascii="Times New Roman" w:hAnsi="Times New Roman" w:cs="Times New Roman"/>
          <w:sz w:val="24"/>
          <w:szCs w:val="24"/>
        </w:rPr>
        <w:t xml:space="preserve"> А.С</w:t>
      </w:r>
      <w:r w:rsidRPr="00B45617">
        <w:rPr>
          <w:rFonts w:ascii="Times New Roman" w:hAnsi="Times New Roman" w:cs="Times New Roman"/>
          <w:sz w:val="24"/>
          <w:szCs w:val="24"/>
        </w:rPr>
        <w:t>.)</w:t>
      </w:r>
    </w:p>
    <w:p w:rsidR="00B45617" w:rsidRPr="00B45617" w:rsidRDefault="00B45617" w:rsidP="00836F38">
      <w:pPr>
        <w:numPr>
          <w:ilvl w:val="0"/>
          <w:numId w:val="21"/>
        </w:numPr>
        <w:tabs>
          <w:tab w:val="left" w:pos="811"/>
        </w:tabs>
        <w:kinsoku w:val="0"/>
        <w:overflowPunct w:val="0"/>
        <w:autoSpaceDE w:val="0"/>
        <w:autoSpaceDN w:val="0"/>
        <w:adjustRightInd w:val="0"/>
        <w:spacing w:before="10" w:after="0" w:line="360" w:lineRule="auto"/>
        <w:ind w:right="126" w:firstLine="0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Обсудить</w:t>
      </w:r>
      <w:r w:rsidRPr="00B4561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r w:rsidRPr="00B4561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анализа</w:t>
      </w:r>
      <w:r w:rsidRPr="00B4561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уровня</w:t>
      </w:r>
      <w:r w:rsidRPr="00B4561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заболеваемости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посещаемости</w:t>
      </w:r>
      <w:r w:rsidRPr="00B4561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детей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за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учебный</w:t>
      </w:r>
      <w:r w:rsidRPr="00B4561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год</w:t>
      </w:r>
      <w:r w:rsidRPr="00B4561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(отчет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старшей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медсестры)</w:t>
      </w:r>
    </w:p>
    <w:p w:rsidR="00B45617" w:rsidRPr="00B45617" w:rsidRDefault="00B45617" w:rsidP="00836F38">
      <w:pPr>
        <w:numPr>
          <w:ilvl w:val="0"/>
          <w:numId w:val="21"/>
        </w:numPr>
        <w:tabs>
          <w:tab w:val="left" w:pos="811"/>
        </w:tabs>
        <w:kinsoku w:val="0"/>
        <w:overflowPunct w:val="0"/>
        <w:autoSpaceDE w:val="0"/>
        <w:autoSpaceDN w:val="0"/>
        <w:adjustRightInd w:val="0"/>
        <w:spacing w:before="5" w:after="0" w:line="360" w:lineRule="auto"/>
        <w:ind w:right="126" w:firstLine="0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Отчет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о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выполнении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годового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плана</w:t>
      </w:r>
      <w:r w:rsidRPr="00B4561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ДОУ</w:t>
      </w:r>
      <w:r w:rsidRPr="00B4561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реализации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3"/>
          <w:sz w:val="24"/>
          <w:szCs w:val="24"/>
        </w:rPr>
        <w:t>годовых</w:t>
      </w:r>
      <w:r w:rsidRPr="00B4561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задач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(старший</w:t>
      </w:r>
      <w:r w:rsidRPr="00B4561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воспитатель</w:t>
      </w:r>
      <w:r w:rsidRPr="00B45617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proofErr w:type="spellStart"/>
      <w:r w:rsidR="00765239">
        <w:rPr>
          <w:rFonts w:ascii="Times New Roman" w:hAnsi="Times New Roman" w:cs="Times New Roman"/>
          <w:spacing w:val="-1"/>
          <w:sz w:val="24"/>
          <w:szCs w:val="24"/>
        </w:rPr>
        <w:t>Котиева</w:t>
      </w:r>
      <w:proofErr w:type="spellEnd"/>
      <w:r w:rsidR="00765239">
        <w:rPr>
          <w:rFonts w:ascii="Times New Roman" w:hAnsi="Times New Roman" w:cs="Times New Roman"/>
          <w:spacing w:val="-1"/>
          <w:sz w:val="24"/>
          <w:szCs w:val="24"/>
        </w:rPr>
        <w:t xml:space="preserve"> А.С</w:t>
      </w:r>
      <w:r w:rsidRPr="00B45617">
        <w:rPr>
          <w:rFonts w:ascii="Times New Roman" w:hAnsi="Times New Roman" w:cs="Times New Roman"/>
          <w:sz w:val="24"/>
          <w:szCs w:val="24"/>
        </w:rPr>
        <w:t>.).</w:t>
      </w:r>
    </w:p>
    <w:p w:rsidR="00B45617" w:rsidRPr="00B45617" w:rsidRDefault="00B45617" w:rsidP="00836F38">
      <w:pPr>
        <w:numPr>
          <w:ilvl w:val="0"/>
          <w:numId w:val="21"/>
        </w:numPr>
        <w:tabs>
          <w:tab w:val="left" w:pos="811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26" w:firstLine="0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Обсудить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проанализировать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воспитательно-образовательной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работы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течение</w:t>
      </w:r>
      <w:r w:rsidRPr="00B45617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учебного</w:t>
      </w:r>
      <w:r w:rsidRPr="00B45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года в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ФОП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4561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45617">
        <w:rPr>
          <w:rFonts w:ascii="Times New Roman" w:hAnsi="Times New Roman" w:cs="Times New Roman"/>
          <w:spacing w:val="-2"/>
          <w:sz w:val="24"/>
          <w:szCs w:val="24"/>
        </w:rPr>
        <w:t>творческие</w:t>
      </w:r>
      <w:proofErr w:type="gramEnd"/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отчеты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педагогов.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11"/>
          <w:szCs w:val="11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4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765239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7"/>
        <w:jc w:val="center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600" w:bottom="280" w:left="620" w:header="720" w:footer="720" w:gutter="0"/>
          <w:cols w:space="720" w:equalWidth="0">
            <w:col w:w="10690"/>
          </w:cols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836F38">
      <w:pPr>
        <w:numPr>
          <w:ilvl w:val="0"/>
          <w:numId w:val="20"/>
        </w:numPr>
        <w:tabs>
          <w:tab w:val="left" w:pos="931"/>
        </w:tabs>
        <w:kinsoku w:val="0"/>
        <w:overflowPunct w:val="0"/>
        <w:autoSpaceDE w:val="0"/>
        <w:autoSpaceDN w:val="0"/>
        <w:adjustRightInd w:val="0"/>
        <w:spacing w:before="29" w:after="0" w:line="360" w:lineRule="auto"/>
        <w:ind w:right="288" w:firstLine="0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Обсудить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анализа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психологической 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готовности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детей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к </w:t>
      </w:r>
      <w:r w:rsidRPr="00B4561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обучению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в </w:t>
      </w:r>
      <w:r w:rsidRPr="00B4561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школе</w:t>
      </w:r>
      <w:r w:rsidRPr="00B4561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(воспитатель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подготовительной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группы,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педагог</w:t>
      </w:r>
      <w:r w:rsidRPr="00B4561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–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психолог</w:t>
      </w:r>
      <w:proofErr w:type="gramStart"/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)</w:t>
      </w:r>
      <w:proofErr w:type="gramEnd"/>
      <w:r w:rsidRPr="00B45617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B45617" w:rsidRPr="00B45617" w:rsidRDefault="00B45617" w:rsidP="00836F38">
      <w:pPr>
        <w:numPr>
          <w:ilvl w:val="0"/>
          <w:numId w:val="20"/>
        </w:numPr>
        <w:tabs>
          <w:tab w:val="left" w:pos="931"/>
        </w:tabs>
        <w:kinsoku w:val="0"/>
        <w:overflowPunct w:val="0"/>
        <w:autoSpaceDE w:val="0"/>
        <w:autoSpaceDN w:val="0"/>
        <w:adjustRightInd w:val="0"/>
        <w:spacing w:before="5" w:after="0" w:line="360" w:lineRule="auto"/>
        <w:ind w:right="288" w:firstLine="0"/>
        <w:rPr>
          <w:rFonts w:ascii="Times New Roman" w:hAnsi="Times New Roman" w:cs="Times New Roman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Обсудить</w:t>
      </w:r>
      <w:r w:rsidRPr="00B4561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проект</w:t>
      </w:r>
      <w:r w:rsidRPr="00B4561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организации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летней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оздоровительной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работы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ДОУ</w:t>
      </w:r>
      <w:r w:rsidRPr="00B4561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в</w:t>
      </w:r>
      <w:r w:rsidRPr="00B4561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соответствии</w:t>
      </w:r>
      <w:r w:rsidRPr="00B45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с</w:t>
      </w:r>
      <w:r w:rsidRPr="00B4561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ФГОС</w:t>
      </w:r>
      <w:r w:rsidRPr="00B4561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proofErr w:type="gramStart"/>
      <w:r w:rsidRPr="00B4561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ФОП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ДО </w:t>
      </w:r>
      <w:r w:rsidRPr="00B456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(старший</w:t>
      </w:r>
      <w:r w:rsidRPr="00B4561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воспитатель</w:t>
      </w:r>
      <w:r w:rsidR="00765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239">
        <w:rPr>
          <w:rFonts w:ascii="Times New Roman" w:hAnsi="Times New Roman" w:cs="Times New Roman"/>
          <w:sz w:val="24"/>
          <w:szCs w:val="24"/>
        </w:rPr>
        <w:t>КотиеваА.С</w:t>
      </w:r>
      <w:proofErr w:type="spellEnd"/>
      <w:r w:rsidRPr="00B45617">
        <w:rPr>
          <w:rFonts w:ascii="Times New Roman" w:hAnsi="Times New Roman" w:cs="Times New Roman"/>
          <w:sz w:val="24"/>
          <w:szCs w:val="24"/>
        </w:rPr>
        <w:t>.).</w:t>
      </w:r>
    </w:p>
    <w:p w:rsidR="00B45617" w:rsidRPr="00B45617" w:rsidRDefault="00B45617" w:rsidP="00836F38">
      <w:pPr>
        <w:numPr>
          <w:ilvl w:val="0"/>
          <w:numId w:val="20"/>
        </w:numPr>
        <w:tabs>
          <w:tab w:val="left" w:pos="93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930"/>
        <w:rPr>
          <w:rFonts w:ascii="Times New Roman" w:hAnsi="Times New Roman" w:cs="Times New Roman"/>
          <w:spacing w:val="-2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Утвердить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режим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дня</w:t>
      </w:r>
      <w:r w:rsidRPr="00B45617">
        <w:rPr>
          <w:rFonts w:ascii="Times New Roman" w:hAnsi="Times New Roman" w:cs="Times New Roman"/>
          <w:sz w:val="24"/>
          <w:szCs w:val="24"/>
        </w:rPr>
        <w:t xml:space="preserve"> в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группах</w:t>
      </w:r>
      <w:r w:rsidRPr="00B45617">
        <w:rPr>
          <w:rFonts w:ascii="Times New Roman" w:hAnsi="Times New Roman" w:cs="Times New Roman"/>
          <w:sz w:val="24"/>
          <w:szCs w:val="24"/>
        </w:rPr>
        <w:t xml:space="preserve"> в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теплый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период.</w:t>
      </w:r>
    </w:p>
    <w:p w:rsidR="00B45617" w:rsidRPr="006B2080" w:rsidRDefault="00B45617" w:rsidP="00836F38">
      <w:pPr>
        <w:pStyle w:val="a5"/>
        <w:numPr>
          <w:ilvl w:val="0"/>
          <w:numId w:val="20"/>
        </w:numPr>
        <w:kinsoku w:val="0"/>
        <w:overflowPunct w:val="0"/>
        <w:spacing w:before="139"/>
        <w:rPr>
          <w:spacing w:val="-2"/>
        </w:rPr>
      </w:pPr>
      <w:r w:rsidRPr="006B2080">
        <w:rPr>
          <w:spacing w:val="-2"/>
        </w:rPr>
        <w:t>Проект</w:t>
      </w:r>
      <w:r w:rsidRPr="006B2080">
        <w:t xml:space="preserve"> решения </w:t>
      </w:r>
      <w:r w:rsidRPr="006B2080">
        <w:rPr>
          <w:spacing w:val="-2"/>
        </w:rPr>
        <w:t>педсовета.</w:t>
      </w:r>
    </w:p>
    <w:p w:rsidR="006B2080" w:rsidRDefault="006B2080" w:rsidP="006B2080">
      <w:pPr>
        <w:kinsoku w:val="0"/>
        <w:overflowPunct w:val="0"/>
        <w:spacing w:before="139"/>
        <w:rPr>
          <w:spacing w:val="-2"/>
        </w:rPr>
      </w:pPr>
    </w:p>
    <w:p w:rsidR="006B2080" w:rsidRPr="006B2080" w:rsidRDefault="006B2080" w:rsidP="006B2080">
      <w:pPr>
        <w:kinsoku w:val="0"/>
        <w:overflowPunct w:val="0"/>
        <w:spacing w:before="139"/>
        <w:rPr>
          <w:spacing w:val="-2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185" type="#_x0000_t202" style="width:526.45pt;height:41.5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/>
                    <w:ind w:left="875" w:firstLine="0"/>
                  </w:pPr>
                  <w:r>
                    <w:rPr>
                      <w:b/>
                      <w:bCs/>
                      <w:i/>
                      <w:iCs/>
                    </w:rPr>
                    <w:t>3.5. Оснащение</w:t>
                  </w:r>
                  <w:r>
                    <w:rPr>
                      <w:b/>
                      <w:bCs/>
                      <w:i/>
                      <w:i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педагогического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процесса,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методического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кабинета.</w:t>
                  </w:r>
                  <w:r>
                    <w:rPr>
                      <w:b/>
                      <w:bCs/>
                      <w:i/>
                      <w:iCs/>
                      <w:spacing w:val="-6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Оформление.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220"/>
        <w:rPr>
          <w:rFonts w:ascii="Times New Roman" w:hAnsi="Times New Roman" w:cs="Times New Roman"/>
          <w:spacing w:val="-1"/>
          <w:sz w:val="24"/>
          <w:szCs w:val="24"/>
        </w:rPr>
      </w:pPr>
      <w:r w:rsidRPr="00B45617">
        <w:rPr>
          <w:rFonts w:ascii="Times New Roman" w:hAnsi="Times New Roman" w:cs="Times New Roman"/>
          <w:spacing w:val="-1"/>
          <w:sz w:val="24"/>
          <w:szCs w:val="24"/>
        </w:rPr>
        <w:t>Цель:</w:t>
      </w:r>
      <w:r w:rsidRPr="00B4561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 xml:space="preserve">пополнить РППС 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>учебным,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наглядным,</w:t>
      </w:r>
      <w:r w:rsidRPr="00B45617">
        <w:rPr>
          <w:rFonts w:ascii="Times New Roman" w:hAnsi="Times New Roman" w:cs="Times New Roman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игровым</w:t>
      </w:r>
      <w:r w:rsidRPr="00B456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оборудованием</w:t>
      </w:r>
      <w:r w:rsidRPr="00B456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z w:val="24"/>
          <w:szCs w:val="24"/>
        </w:rPr>
        <w:t>и</w:t>
      </w:r>
      <w:r w:rsidRPr="00B45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5617">
        <w:rPr>
          <w:rFonts w:ascii="Times New Roman" w:hAnsi="Times New Roman" w:cs="Times New Roman"/>
          <w:spacing w:val="-1"/>
          <w:sz w:val="24"/>
          <w:szCs w:val="24"/>
        </w:rPr>
        <w:t>материалами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10300"/>
      </w:tblGrid>
      <w:tr w:rsidR="00B45617" w:rsidRPr="00B45617">
        <w:trPr>
          <w:trHeight w:hRule="exact" w:val="28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</w:p>
        </w:tc>
      </w:tr>
      <w:tr w:rsidR="00B45617" w:rsidRPr="00B45617">
        <w:trPr>
          <w:trHeight w:hRule="exact" w:val="38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Оформлять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авторские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проекты,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сценарии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праздников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развлечений,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открытых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</w:t>
            </w:r>
          </w:p>
        </w:tc>
      </w:tr>
      <w:tr w:rsidR="00B45617" w:rsidRPr="00B45617">
        <w:trPr>
          <w:trHeight w:hRule="exact" w:val="41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Продолжить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оснащение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библиотеки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аудиотеки, </w:t>
            </w:r>
            <w:proofErr w:type="spell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медиатеки</w:t>
            </w:r>
            <w:proofErr w:type="spell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B45617" w:rsidRPr="00B45617">
        <w:trPr>
          <w:trHeight w:hRule="exact" w:val="58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Приобретать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методическую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литературу,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дидактические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пособия,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игрушки;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пособия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  <w:r w:rsidRPr="00B45617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культурой,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музыкой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соответствии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задачами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45617" w:rsidRPr="00B45617">
        <w:trPr>
          <w:trHeight w:hRule="exact" w:val="359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Дополнить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обновить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наглядный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раздаточный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разделам: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культура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речи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hanging="36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безопасность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математика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экология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ориентировка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пространстве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логика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исследовательская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конструирование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финансовая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грамотность</w:t>
            </w:r>
          </w:p>
          <w:p w:rsidR="00B45617" w:rsidRPr="00B45617" w:rsidRDefault="00B45617" w:rsidP="00836F38">
            <w:pPr>
              <w:numPr>
                <w:ilvl w:val="0"/>
                <w:numId w:val="19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32" w:lineRule="exact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</w:t>
            </w:r>
          </w:p>
        </w:tc>
      </w:tr>
      <w:tr w:rsidR="00B45617" w:rsidRPr="00B45617">
        <w:trPr>
          <w:trHeight w:hRule="exact" w:val="111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Дополнить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методического кабинета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материалами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работы:</w:t>
            </w:r>
            <w:r w:rsidRPr="00B4561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  <w:r w:rsidRPr="00B45617">
              <w:rPr>
                <w:rFonts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городских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методических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объединений,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областных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семинаров;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left="103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опыта,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представленного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профессиональных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журналах,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литературе,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интернет</w:t>
            </w:r>
            <w:r w:rsidRPr="00B45617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ресурсе.</w:t>
            </w:r>
          </w:p>
        </w:tc>
      </w:tr>
      <w:tr w:rsidR="00B45617" w:rsidRPr="00B45617">
        <w:trPr>
          <w:trHeight w:hRule="exact" w:val="5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Обновить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уголков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продолжить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знакомить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содержанием</w:t>
            </w:r>
            <w:r w:rsidRPr="00B45617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воспитательно-образовательной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детьми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МДОУ</w:t>
            </w:r>
          </w:p>
        </w:tc>
      </w:tr>
      <w:tr w:rsidR="00B45617" w:rsidRPr="00B45617">
        <w:trPr>
          <w:trHeight w:hRule="exact" w:val="175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Разработать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рекомендации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родителей:</w:t>
            </w:r>
          </w:p>
          <w:p w:rsidR="00B45617" w:rsidRPr="00B45617" w:rsidRDefault="00B45617" w:rsidP="00836F38">
            <w:pPr>
              <w:numPr>
                <w:ilvl w:val="0"/>
                <w:numId w:val="18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грамотности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детей;</w:t>
            </w:r>
          </w:p>
          <w:p w:rsidR="00B45617" w:rsidRPr="00B45617" w:rsidRDefault="00B45617" w:rsidP="00836F38">
            <w:pPr>
              <w:numPr>
                <w:ilvl w:val="0"/>
                <w:numId w:val="18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2" w:lineRule="exact"/>
              <w:ind w:hanging="36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Туризм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r w:rsidRPr="00B456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– это</w:t>
            </w:r>
            <w:r w:rsidRPr="00B456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…;</w:t>
            </w:r>
          </w:p>
          <w:p w:rsidR="00B45617" w:rsidRPr="00B45617" w:rsidRDefault="00B45617" w:rsidP="00836F38">
            <w:pPr>
              <w:numPr>
                <w:ilvl w:val="0"/>
                <w:numId w:val="18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2" w:lineRule="exact"/>
              <w:ind w:hanging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нравственно</w:t>
            </w:r>
            <w:r w:rsidRPr="00B456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– патриотическому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воспитанию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детей;</w:t>
            </w:r>
          </w:p>
          <w:p w:rsidR="00B45617" w:rsidRPr="00B45617" w:rsidRDefault="00B45617" w:rsidP="00836F38">
            <w:pPr>
              <w:numPr>
                <w:ilvl w:val="0"/>
                <w:numId w:val="18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трудовому</w:t>
            </w:r>
            <w:r w:rsidRPr="00B456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воспитанию;</w:t>
            </w:r>
          </w:p>
          <w:p w:rsidR="00B45617" w:rsidRPr="00B45617" w:rsidRDefault="00B45617" w:rsidP="00836F38">
            <w:pPr>
              <w:numPr>
                <w:ilvl w:val="0"/>
                <w:numId w:val="18"/>
              </w:numPr>
              <w:tabs>
                <w:tab w:val="left" w:pos="825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0" w:lineRule="exact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«Готовность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школе».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184" type="#_x0000_t202" style="width:526.45pt;height:13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1000" w:firstLine="0"/>
                  </w:pPr>
                  <w:bookmarkStart w:id="10" w:name="bookmark21"/>
                  <w:bookmarkEnd w:id="10"/>
                  <w:r>
                    <w:rPr>
                      <w:b/>
                      <w:bCs/>
                      <w:i/>
                      <w:iCs/>
                    </w:rPr>
                    <w:t xml:space="preserve">3.6.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Изучение,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распространение</w:t>
                  </w:r>
                  <w:r>
                    <w:rPr>
                      <w:b/>
                      <w:bCs/>
                      <w:i/>
                      <w:i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</w:rPr>
                    <w:t>и</w:t>
                  </w:r>
                  <w:r>
                    <w:rPr>
                      <w:b/>
                      <w:bCs/>
                      <w:i/>
                      <w:iCs/>
                      <w:spacing w:val="5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внедрение</w:t>
                  </w:r>
                  <w:r>
                    <w:rPr>
                      <w:b/>
                      <w:bCs/>
                      <w:i/>
                      <w:i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передового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педагогического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опыта.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6719"/>
        <w:gridCol w:w="1415"/>
        <w:gridCol w:w="2126"/>
      </w:tblGrid>
      <w:tr w:rsidR="00B45617" w:rsidRPr="00B45617">
        <w:trPr>
          <w:trHeight w:hRule="exact"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</w:p>
        </w:tc>
      </w:tr>
      <w:tr w:rsidR="00B45617" w:rsidRPr="00B45617">
        <w:trPr>
          <w:trHeight w:hRule="exact" w:val="8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DF2842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50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посещения</w:t>
            </w:r>
            <w:proofErr w:type="spellEnd"/>
            <w:r w:rsidR="00B45617"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B45617"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группам</w:t>
            </w:r>
            <w:r w:rsidR="00B45617"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Разделы:</w:t>
            </w:r>
          </w:p>
          <w:p w:rsidR="00B45617" w:rsidRPr="00B45617" w:rsidRDefault="00B45617" w:rsidP="00836F38">
            <w:pPr>
              <w:numPr>
                <w:ilvl w:val="0"/>
                <w:numId w:val="17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режимные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моменты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3D4B3E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6719"/>
        <w:gridCol w:w="1415"/>
        <w:gridCol w:w="2126"/>
      </w:tblGrid>
      <w:tr w:rsidR="00B45617" w:rsidRPr="00B45617">
        <w:trPr>
          <w:trHeight w:hRule="exact" w:val="360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9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игровая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функциональная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грамотность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познавательно</w:t>
            </w:r>
            <w:r w:rsidRPr="00B456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исследовательская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конструктивная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оздоровительная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прогулке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закаливающие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бассейне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события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праздники,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развлечения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желанию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педагогов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родительские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трудовая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  <w:p w:rsidR="00B45617" w:rsidRPr="00B45617" w:rsidRDefault="00B45617" w:rsidP="00836F38">
            <w:pPr>
              <w:numPr>
                <w:ilvl w:val="0"/>
                <w:numId w:val="16"/>
              </w:numPr>
              <w:tabs>
                <w:tab w:val="left" w:pos="4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инклюзивными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473" w:right="191"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433" w:right="434" w:firstLine="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B45617" w:rsidRPr="00B45617">
        <w:trPr>
          <w:trHeight w:hRule="exact" w:val="83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Знакомство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опытом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B3E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8" w:right="294" w:hanging="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8" w:right="294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45617" w:rsidRPr="00B45617">
        <w:trPr>
          <w:trHeight w:hRule="exact" w:val="498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1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Накапливать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опыт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разделам: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4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физическая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культура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здоровье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экономическое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книгой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речи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родная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страна,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малая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Родина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компьютерные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экология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одарёнными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детьми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инклюзивными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элементарных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математических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экспериментирование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конструирование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материалов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4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астрономия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игровая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  <w:p w:rsidR="00B45617" w:rsidRPr="00B45617" w:rsidRDefault="00B45617" w:rsidP="00836F38">
            <w:pPr>
              <w:numPr>
                <w:ilvl w:val="0"/>
                <w:numId w:val="15"/>
              </w:numPr>
              <w:tabs>
                <w:tab w:val="left" w:pos="40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3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трудовая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473" w:right="191"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428" w:right="375" w:firstLine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  <w:r w:rsidR="00B45617"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B45617" w:rsidRPr="00B45617">
        <w:trPr>
          <w:trHeight w:hRule="exact" w:val="111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Представлять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опыт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 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темам</w:t>
            </w:r>
            <w:r w:rsidRPr="00B4561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методических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объединениях,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родительских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собраниях,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сайте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ДОУ, 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Госпаблике</w:t>
            </w:r>
            <w:proofErr w:type="spellEnd"/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Контакте,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конкурсах</w:t>
            </w:r>
            <w:r w:rsidRPr="00B45617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различного уровня,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сетевом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взаимодействии.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73" w:right="191"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B3E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8" w:right="405" w:firstLine="5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8" w:right="405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>
        <w:trPr>
          <w:trHeight w:hRule="exact" w:val="139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Участвовать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конкурсах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различного уровня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 w:righ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B3E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629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62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11"/>
          <w:szCs w:val="11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224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5323" w:right="5380"/>
        <w:jc w:val="center"/>
        <w:rPr>
          <w:rFonts w:ascii="Calibri" w:hAnsi="Calibri" w:cs="Calibri"/>
        </w:rPr>
      </w:pPr>
      <w:r w:rsidRPr="00B45617">
        <w:rPr>
          <w:rFonts w:ascii="Calibri" w:hAnsi="Calibri" w:cs="Calibri"/>
          <w:spacing w:val="-2"/>
        </w:rPr>
        <w:t>15</w: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5323" w:right="5380"/>
        <w:jc w:val="center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440" w:bottom="280" w:left="500" w:header="720" w:footer="720" w:gutter="0"/>
          <w:cols w:space="720"/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3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183" type="#_x0000_t202" style="width:526.45pt;height:15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/>
                    <w:ind w:left="0" w:right="7" w:firstLine="0"/>
                    <w:jc w:val="center"/>
                  </w:pPr>
                  <w:r>
                    <w:rPr>
                      <w:b/>
                      <w:bCs/>
                    </w:rPr>
                    <w:t>Общие</w:t>
                  </w:r>
                  <w:r>
                    <w:rPr>
                      <w:b/>
                      <w:b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</w:rPr>
                    <w:t>родительские</w:t>
                  </w:r>
                  <w:r>
                    <w:rPr>
                      <w:b/>
                      <w:b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</w:rPr>
                    <w:t>собрания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2125"/>
        <w:gridCol w:w="3827"/>
      </w:tblGrid>
      <w:tr w:rsidR="00B45617" w:rsidRPr="00B45617">
        <w:trPr>
          <w:trHeight w:hRule="exact" w:val="290"/>
        </w:trPr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</w:p>
        </w:tc>
      </w:tr>
      <w:tr w:rsidR="00B45617" w:rsidRPr="00B45617">
        <w:trPr>
          <w:trHeight w:hRule="exact" w:val="835"/>
        </w:trPr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bookmark24"/>
            <w:bookmarkEnd w:id="11"/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Здоровое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питание -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основа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воспитания!</w:t>
            </w:r>
            <w:r w:rsidRPr="00B45617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Внедрение</w:t>
            </w:r>
            <w:r w:rsidRPr="00B4561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реализация</w:t>
            </w:r>
            <w:r w:rsidRPr="00B4561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</w:t>
            </w:r>
            <w:r w:rsidRPr="00B45617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соответствии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7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B3E" w:rsidRDefault="00B45617" w:rsidP="003D4B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04" w:right="413" w:firstLine="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ая 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3D4B3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3D4B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04" w:right="41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медицинская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сестра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3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shape id="_x0000_s1182" type="#_x0000_t202" style="width:526.45pt;height:13.75pt;mso-left-percent:-10001;mso-top-percent:-10001;mso-position-horizontal:absolute;mso-position-horizontal-relative:char;mso-position-vertical:absolute;mso-position-vertical-relative:line;mso-left-percent:-10001;mso-top-percent:-10001" o:allowincell="f" fillcolor="#e4b8b7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1" w:line="274" w:lineRule="exact"/>
                    <w:ind w:left="1845" w:firstLine="0"/>
                  </w:pPr>
                  <w:bookmarkStart w:id="12" w:name="bookmark25"/>
                  <w:bookmarkEnd w:id="12"/>
                  <w:r>
                    <w:rPr>
                      <w:b/>
                      <w:bCs/>
                      <w:i/>
                      <w:iCs/>
                    </w:rPr>
                    <w:t xml:space="preserve">4.2.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Организационно</w:t>
                  </w:r>
                  <w:r>
                    <w:rPr>
                      <w:b/>
                      <w:bCs/>
                      <w:i/>
                      <w:iCs/>
                      <w:spacing w:val="3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</w:rPr>
                    <w:t xml:space="preserve">–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просветительская</w:t>
                  </w:r>
                  <w:r>
                    <w:rPr>
                      <w:b/>
                      <w:bCs/>
                      <w:i/>
                      <w:iCs/>
                      <w:spacing w:val="1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работа</w:t>
                  </w:r>
                  <w:r>
                    <w:rPr>
                      <w:b/>
                      <w:bCs/>
                      <w:i/>
                      <w:iCs/>
                    </w:rPr>
                    <w:t xml:space="preserve"> с</w:t>
                  </w:r>
                  <w:r>
                    <w:rPr>
                      <w:b/>
                      <w:bCs/>
                      <w:i/>
                      <w:iCs/>
                      <w:spacing w:val="-2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pacing w:val="-1"/>
                    </w:rPr>
                    <w:t>родителями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6323"/>
        <w:gridCol w:w="1986"/>
        <w:gridCol w:w="2271"/>
      </w:tblGrid>
      <w:tr w:rsidR="00B45617" w:rsidRPr="00B45617">
        <w:trPr>
          <w:trHeight w:hRule="exact" w:val="28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</w:p>
        </w:tc>
      </w:tr>
      <w:tr w:rsidR="00B45617" w:rsidRPr="00B45617">
        <w:trPr>
          <w:trHeight w:hRule="exact" w:val="537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Оформление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информационных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стендов</w:t>
            </w:r>
          </w:p>
          <w:p w:rsidR="00B45617" w:rsidRPr="00B45617" w:rsidRDefault="00B45617" w:rsidP="00836F38">
            <w:pPr>
              <w:numPr>
                <w:ilvl w:val="0"/>
                <w:numId w:val="14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уголков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группах</w:t>
            </w:r>
          </w:p>
          <w:p w:rsidR="00B45617" w:rsidRPr="00B45617" w:rsidRDefault="00B45617" w:rsidP="00836F38">
            <w:pPr>
              <w:numPr>
                <w:ilvl w:val="0"/>
                <w:numId w:val="14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2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стендов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группах,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фойе</w:t>
            </w:r>
          </w:p>
          <w:p w:rsidR="00B45617" w:rsidRPr="00B45617" w:rsidRDefault="00B45617" w:rsidP="00836F38">
            <w:pPr>
              <w:numPr>
                <w:ilvl w:val="0"/>
                <w:numId w:val="14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уголка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фойе</w:t>
            </w:r>
          </w:p>
          <w:p w:rsidR="00B45617" w:rsidRPr="00B45617" w:rsidRDefault="00B45617" w:rsidP="00836F38">
            <w:pPr>
              <w:numPr>
                <w:ilvl w:val="0"/>
                <w:numId w:val="14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медицинского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уголка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фойе</w:t>
            </w:r>
          </w:p>
          <w:p w:rsidR="00B45617" w:rsidRPr="00B45617" w:rsidRDefault="00B45617" w:rsidP="00836F38">
            <w:pPr>
              <w:numPr>
                <w:ilvl w:val="0"/>
                <w:numId w:val="14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36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стендов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фойе,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фото-стендов,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выставка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новинок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литературы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воспитанию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</w:p>
          <w:p w:rsidR="00B45617" w:rsidRPr="00B45617" w:rsidRDefault="00B45617" w:rsidP="00836F38">
            <w:pPr>
              <w:numPr>
                <w:ilvl w:val="0"/>
                <w:numId w:val="14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3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Размещение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сайте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официальной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странице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МДОУ  </w:t>
            </w:r>
            <w:proofErr w:type="spellStart"/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ВКонтакте</w:t>
            </w:r>
            <w:proofErr w:type="spellEnd"/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городских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газетах</w:t>
            </w:r>
          </w:p>
          <w:p w:rsidR="00B45617" w:rsidRPr="00B45617" w:rsidRDefault="00B45617" w:rsidP="00836F38">
            <w:pPr>
              <w:numPr>
                <w:ilvl w:val="0"/>
                <w:numId w:val="14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6" w:after="0" w:line="276" w:lineRule="exact"/>
              <w:ind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фото</w:t>
            </w:r>
            <w:r w:rsidRPr="00B456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альбомов,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стенгазет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детском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дома: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5" w:lineRule="exact"/>
              <w:ind w:lef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*«Лето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6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*«Спортивные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развлечения»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*«Мы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трудимся»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6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*«Жизнь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нашей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группы»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*«Наше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творчество»</w:t>
            </w:r>
          </w:p>
          <w:p w:rsidR="00B45617" w:rsidRPr="00B45617" w:rsidRDefault="00B45617" w:rsidP="00836F38">
            <w:pPr>
              <w:numPr>
                <w:ilvl w:val="0"/>
                <w:numId w:val="13"/>
              </w:numPr>
              <w:tabs>
                <w:tab w:val="left" w:pos="794"/>
              </w:tabs>
              <w:kinsoku w:val="0"/>
              <w:overflowPunct w:val="0"/>
              <w:autoSpaceDE w:val="0"/>
              <w:autoSpaceDN w:val="0"/>
              <w:adjustRightInd w:val="0"/>
              <w:spacing w:before="4" w:after="0" w:line="275" w:lineRule="exact"/>
              <w:ind w:hanging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«Родная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страна»</w:t>
            </w:r>
          </w:p>
          <w:p w:rsidR="00B45617" w:rsidRPr="00B45617" w:rsidRDefault="00B45617" w:rsidP="00836F38">
            <w:pPr>
              <w:numPr>
                <w:ilvl w:val="0"/>
                <w:numId w:val="13"/>
              </w:numPr>
              <w:tabs>
                <w:tab w:val="left" w:pos="79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hanging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«День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3" w:hanging="6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месяц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73" w:right="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ая 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3D4B3E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39" w:right="439" w:hanging="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39" w:right="43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B45617" w:rsidRDefault="00B45617" w:rsidP="003D4B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9" w:right="385" w:hanging="5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Медицинская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сестра</w:t>
            </w:r>
          </w:p>
          <w:p w:rsidR="003D4B3E" w:rsidRPr="00B45617" w:rsidRDefault="003D4B3E" w:rsidP="003D4B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9" w:right="38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 По АХЧ</w:t>
            </w:r>
          </w:p>
        </w:tc>
      </w:tr>
    </w:tbl>
    <w:p w:rsid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63718" w:rsidRDefault="00B63718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63718" w:rsidRPr="00B45617" w:rsidRDefault="00B63718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6323"/>
        <w:gridCol w:w="1986"/>
        <w:gridCol w:w="2271"/>
      </w:tblGrid>
      <w:tr w:rsidR="00B45617" w:rsidRPr="00B45617">
        <w:trPr>
          <w:trHeight w:hRule="exact" w:val="1050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12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партнёрских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отношений</w:t>
            </w:r>
          </w:p>
          <w:p w:rsidR="00B45617" w:rsidRPr="00B45617" w:rsidRDefault="00B45617" w:rsidP="00836F38">
            <w:pPr>
              <w:numPr>
                <w:ilvl w:val="0"/>
                <w:numId w:val="1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4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</w:t>
            </w:r>
            <w:r w:rsidRPr="00B4561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классов</w:t>
            </w:r>
          </w:p>
          <w:p w:rsidR="00B45617" w:rsidRPr="00B45617" w:rsidRDefault="00B45617" w:rsidP="00836F38">
            <w:pPr>
              <w:numPr>
                <w:ilvl w:val="1"/>
                <w:numId w:val="12"/>
              </w:numPr>
              <w:tabs>
                <w:tab w:val="left" w:pos="124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hanging="78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«Игры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занятия</w:t>
            </w:r>
          </w:p>
          <w:p w:rsidR="00B45617" w:rsidRPr="00B45617" w:rsidRDefault="00B45617" w:rsidP="00836F38">
            <w:pPr>
              <w:numPr>
                <w:ilvl w:val="0"/>
                <w:numId w:val="1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родительских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собраний.</w:t>
            </w:r>
          </w:p>
          <w:p w:rsidR="00B45617" w:rsidRPr="00B45617" w:rsidRDefault="00B45617" w:rsidP="00836F38">
            <w:pPr>
              <w:numPr>
                <w:ilvl w:val="0"/>
                <w:numId w:val="1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Заключение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родительских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договоров.</w:t>
            </w:r>
          </w:p>
          <w:p w:rsidR="00B45617" w:rsidRPr="00B45617" w:rsidRDefault="00B45617" w:rsidP="00836F38">
            <w:pPr>
              <w:numPr>
                <w:ilvl w:val="0"/>
                <w:numId w:val="1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Проведение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 </w:t>
            </w:r>
            <w:r w:rsidRPr="00B45617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B45617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614" w:right="96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благоустройству</w:t>
            </w:r>
            <w:r w:rsidRPr="00B456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озеленению</w:t>
            </w:r>
            <w:r w:rsidRPr="00B45617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территории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недель.</w:t>
            </w:r>
          </w:p>
          <w:p w:rsidR="00B45617" w:rsidRPr="00B45617" w:rsidRDefault="00B45617" w:rsidP="00836F38">
            <w:pPr>
              <w:numPr>
                <w:ilvl w:val="0"/>
                <w:numId w:val="1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7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B45617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открытых</w:t>
            </w:r>
            <w:r w:rsidRPr="00B4561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дверей</w:t>
            </w:r>
            <w:r w:rsidRPr="00B45617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посещением</w:t>
            </w:r>
            <w:r w:rsidRPr="00B4561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ООД,</w:t>
            </w:r>
            <w:r w:rsidRPr="00B4561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режимных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61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моментов.</w:t>
            </w:r>
          </w:p>
          <w:p w:rsidR="00B45617" w:rsidRPr="00B45617" w:rsidRDefault="00B45617" w:rsidP="00836F38">
            <w:pPr>
              <w:numPr>
                <w:ilvl w:val="0"/>
                <w:numId w:val="1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8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Участие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4561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родителей:    </w:t>
            </w:r>
            <w:r w:rsidRPr="00B45617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   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праздниках,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456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досугах,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left="614" w:right="9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развлечениях,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конкурсах,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традиционных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B45617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состязаниях</w:t>
            </w:r>
            <w:r w:rsidRPr="00B4561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«Папа,</w:t>
            </w:r>
            <w:r w:rsidRPr="00B4561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мама,</w:t>
            </w:r>
            <w:r w:rsidRPr="00B4561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561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спортивная</w:t>
            </w:r>
            <w:r w:rsidRPr="00B4561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семья»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овместные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посиделки,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экскурсии;</w:t>
            </w:r>
          </w:p>
          <w:p w:rsidR="00B45617" w:rsidRPr="00B45617" w:rsidRDefault="00B45617" w:rsidP="00836F38">
            <w:pPr>
              <w:numPr>
                <w:ilvl w:val="0"/>
                <w:numId w:val="1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4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Анкетирование,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опрос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родителей.</w:t>
            </w:r>
          </w:p>
          <w:p w:rsidR="00B45617" w:rsidRPr="00B45617" w:rsidRDefault="00B45617" w:rsidP="00836F38">
            <w:pPr>
              <w:numPr>
                <w:ilvl w:val="0"/>
                <w:numId w:val="1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Заседания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родительского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комитета.</w:t>
            </w:r>
          </w:p>
          <w:p w:rsidR="00B45617" w:rsidRPr="00B45617" w:rsidRDefault="00B45617" w:rsidP="00836F38">
            <w:pPr>
              <w:numPr>
                <w:ilvl w:val="0"/>
                <w:numId w:val="1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3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Участие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Совета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педагогов,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медика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61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совещаний.</w:t>
            </w:r>
          </w:p>
          <w:p w:rsidR="00B45617" w:rsidRPr="00B45617" w:rsidRDefault="00B45617" w:rsidP="00836F38">
            <w:pPr>
              <w:numPr>
                <w:ilvl w:val="0"/>
                <w:numId w:val="11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9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консультирование</w:t>
            </w:r>
          </w:p>
          <w:p w:rsidR="00B45617" w:rsidRPr="00B45617" w:rsidRDefault="00B45617" w:rsidP="00836F38">
            <w:pPr>
              <w:numPr>
                <w:ilvl w:val="0"/>
                <w:numId w:val="10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5" w:after="0" w:line="276" w:lineRule="exact"/>
              <w:ind w:right="9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поступивших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дошкольное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учреждение</w:t>
            </w:r>
          </w:p>
          <w:p w:rsidR="00B45617" w:rsidRPr="00B45617" w:rsidRDefault="00B45617" w:rsidP="00836F38">
            <w:pPr>
              <w:numPr>
                <w:ilvl w:val="0"/>
                <w:numId w:val="10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4" w:after="0" w:line="276" w:lineRule="exact"/>
              <w:ind w:right="10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заключение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4561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договоров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с    </w:t>
            </w:r>
            <w:r w:rsidRPr="00B4561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вновь</w:t>
            </w:r>
            <w:r w:rsidRPr="00B45617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поступивших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</w:p>
          <w:p w:rsidR="00B45617" w:rsidRPr="00B45617" w:rsidRDefault="00B45617" w:rsidP="00836F38">
            <w:pPr>
              <w:numPr>
                <w:ilvl w:val="0"/>
                <w:numId w:val="10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3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запросам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</w:p>
          <w:p w:rsidR="00B45617" w:rsidRPr="00B45617" w:rsidRDefault="00B45617" w:rsidP="00836F38">
            <w:pPr>
              <w:numPr>
                <w:ilvl w:val="0"/>
                <w:numId w:val="10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детей,</w:t>
            </w:r>
            <w:r w:rsidRPr="00B456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поступающих</w:t>
            </w:r>
            <w:r w:rsidRPr="00B456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школу</w:t>
            </w:r>
          </w:p>
          <w:p w:rsidR="00B45617" w:rsidRPr="00B45617" w:rsidRDefault="00B45617" w:rsidP="00836F38">
            <w:pPr>
              <w:numPr>
                <w:ilvl w:val="0"/>
                <w:numId w:val="9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Групповое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консультирование</w:t>
            </w:r>
          </w:p>
          <w:p w:rsidR="00B45617" w:rsidRPr="00B45617" w:rsidRDefault="00B45617" w:rsidP="00836F38">
            <w:pPr>
              <w:numPr>
                <w:ilvl w:val="0"/>
                <w:numId w:val="8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5" w:after="0" w:line="276" w:lineRule="exact"/>
              <w:ind w:right="9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«Адаптация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раннего  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возраста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к  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условиям</w:t>
            </w:r>
            <w:r w:rsidRPr="00B4561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сада».</w:t>
            </w:r>
          </w:p>
          <w:p w:rsidR="00B45617" w:rsidRPr="00B45617" w:rsidRDefault="00B45617" w:rsidP="00836F38">
            <w:pPr>
              <w:numPr>
                <w:ilvl w:val="0"/>
                <w:numId w:val="8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«Домашняя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 w:rsidRPr="00B4561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4561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школе</w:t>
            </w:r>
            <w:r w:rsidRPr="00B4561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5617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B4561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развитие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речи».</w:t>
            </w:r>
          </w:p>
          <w:p w:rsidR="00B45617" w:rsidRPr="00B45617" w:rsidRDefault="00B45617" w:rsidP="00836F38">
            <w:pPr>
              <w:numPr>
                <w:ilvl w:val="0"/>
                <w:numId w:val="8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2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«Как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ребёнка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трудолюбивым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</w:t>
            </w:r>
          </w:p>
          <w:p w:rsidR="00B45617" w:rsidRPr="00B45617" w:rsidRDefault="00B45617" w:rsidP="00836F38">
            <w:pPr>
              <w:numPr>
                <w:ilvl w:val="0"/>
                <w:numId w:val="8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8" w:after="0" w:line="276" w:lineRule="exact"/>
              <w:ind w:right="10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«Развитие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познавательной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активности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ребёнка</w:t>
            </w:r>
            <w:r w:rsidRPr="00B4561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дошкольника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через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трудовую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деятельность»</w:t>
            </w:r>
          </w:p>
          <w:p w:rsidR="00B45617" w:rsidRPr="00B45617" w:rsidRDefault="00B45617" w:rsidP="00836F38">
            <w:pPr>
              <w:numPr>
                <w:ilvl w:val="0"/>
                <w:numId w:val="8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по     </w:t>
            </w:r>
            <w:r w:rsidRPr="00B4561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запросам</w:t>
            </w:r>
            <w:r w:rsidRPr="00B45617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воспитателей,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самих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родителей.</w:t>
            </w:r>
          </w:p>
          <w:p w:rsidR="00B45617" w:rsidRPr="00B45617" w:rsidRDefault="00B45617" w:rsidP="00836F38">
            <w:pPr>
              <w:numPr>
                <w:ilvl w:val="0"/>
                <w:numId w:val="7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Ящик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«Спрашивайте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отвечаем».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09" w:hanging="40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207" w:after="0" w:line="243" w:lineRule="auto"/>
              <w:ind w:left="509" w:right="50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Май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207"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58" w:after="0" w:line="276" w:lineRule="exact"/>
              <w:ind w:left="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59" w:after="0" w:line="273" w:lineRule="exact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473" w:right="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ая 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3D4B3E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439" w:right="439" w:hanging="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439" w:right="43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3D4B3E" w:rsidRDefault="00B45617" w:rsidP="003D4B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9" w:right="38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3D4B3E">
              <w:rPr>
                <w:rFonts w:ascii="Times New Roman" w:hAnsi="Times New Roman" w:cs="Times New Roman"/>
                <w:sz w:val="24"/>
                <w:szCs w:val="24"/>
              </w:rPr>
              <w:t>Зам. По АХЧ</w:t>
            </w:r>
          </w:p>
          <w:p w:rsidR="00B45617" w:rsidRPr="00B45617" w:rsidRDefault="00B45617" w:rsidP="003D4B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79" w:right="38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Медицинская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сестра</w:t>
            </w:r>
          </w:p>
        </w:tc>
      </w:tr>
      <w:tr w:rsidR="00B45617" w:rsidRPr="00B45617">
        <w:trPr>
          <w:trHeight w:hRule="exact" w:val="145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0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Пополнение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ДОУ:</w:t>
            </w:r>
          </w:p>
          <w:p w:rsidR="00B45617" w:rsidRPr="00B45617" w:rsidRDefault="00B45617" w:rsidP="00836F38">
            <w:pPr>
              <w:numPr>
                <w:ilvl w:val="0"/>
                <w:numId w:val="6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2" w:lineRule="exact"/>
              <w:ind w:right="397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видеотеки</w:t>
            </w:r>
          </w:p>
          <w:p w:rsidR="00B45617" w:rsidRPr="00B45617" w:rsidRDefault="00B45617" w:rsidP="00836F38">
            <w:pPr>
              <w:numPr>
                <w:ilvl w:val="0"/>
                <w:numId w:val="6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2" w:lineRule="exact"/>
              <w:ind w:right="397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аудиотеки</w:t>
            </w:r>
          </w:p>
          <w:p w:rsidR="00B45617" w:rsidRPr="00B45617" w:rsidRDefault="00B45617" w:rsidP="00836F38">
            <w:pPr>
              <w:numPr>
                <w:ilvl w:val="0"/>
                <w:numId w:val="6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2" w:lineRule="exact"/>
              <w:ind w:right="3951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медиатеки</w:t>
            </w:r>
            <w:proofErr w:type="spellEnd"/>
          </w:p>
          <w:p w:rsidR="00B45617" w:rsidRPr="00B45617" w:rsidRDefault="00B45617" w:rsidP="00836F38">
            <w:pPr>
              <w:numPr>
                <w:ilvl w:val="0"/>
                <w:numId w:val="6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библиотеки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течение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03" w:right="509" w:firstLine="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</w:tc>
      </w:tr>
      <w:tr w:rsidR="00B45617" w:rsidRPr="00B45617" w:rsidTr="003D4B3E">
        <w:trPr>
          <w:trHeight w:hRule="exact" w:val="391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3" w:lineRule="auto"/>
              <w:ind w:left="103" w:right="65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Конкурсы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выставки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совместного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творчества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</w:t>
            </w:r>
          </w:p>
          <w:p w:rsidR="00B45617" w:rsidRPr="00B45617" w:rsidRDefault="00B45617" w:rsidP="00836F38">
            <w:pPr>
              <w:numPr>
                <w:ilvl w:val="0"/>
                <w:numId w:val="5"/>
              </w:numPr>
              <w:tabs>
                <w:tab w:val="left" w:pos="4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0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«Осенние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фантазии»</w:t>
            </w:r>
            <w:r w:rsidRPr="00B456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природная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мастерская</w:t>
            </w:r>
          </w:p>
          <w:p w:rsidR="00B45617" w:rsidRPr="00B45617" w:rsidRDefault="00B45617" w:rsidP="00836F38">
            <w:pPr>
              <w:numPr>
                <w:ilvl w:val="0"/>
                <w:numId w:val="5"/>
              </w:numPr>
              <w:tabs>
                <w:tab w:val="left" w:pos="464"/>
              </w:tabs>
              <w:kinsoku w:val="0"/>
              <w:overflowPunct w:val="0"/>
              <w:autoSpaceDE w:val="0"/>
              <w:autoSpaceDN w:val="0"/>
              <w:adjustRightInd w:val="0"/>
              <w:spacing w:before="18" w:after="0" w:line="276" w:lineRule="exact"/>
              <w:ind w:right="148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«Правила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движения,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пожарной</w:t>
            </w:r>
            <w:r w:rsidRPr="00B45617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безопасности»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(рисунки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аппликации)</w:t>
            </w:r>
          </w:p>
          <w:p w:rsidR="00B45617" w:rsidRPr="00B45617" w:rsidRDefault="00B45617" w:rsidP="00836F38">
            <w:pPr>
              <w:numPr>
                <w:ilvl w:val="0"/>
                <w:numId w:val="5"/>
              </w:numPr>
              <w:tabs>
                <w:tab w:val="left" w:pos="46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«Подарок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Деду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Морозу»</w:t>
            </w:r>
          </w:p>
          <w:p w:rsidR="00B45617" w:rsidRPr="00B45617" w:rsidRDefault="00B45617" w:rsidP="00836F38">
            <w:pPr>
              <w:numPr>
                <w:ilvl w:val="0"/>
                <w:numId w:val="5"/>
              </w:numPr>
              <w:tabs>
                <w:tab w:val="left" w:pos="46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«День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478" w:lineRule="auto"/>
              <w:ind w:left="584" w:right="58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5" w:after="0" w:line="240" w:lineRule="auto"/>
              <w:ind w:left="584" w:right="5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B3E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39" w:right="439" w:hanging="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39" w:right="439"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Pr="00B4561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D4247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45617" w:rsidRPr="00B45617">
        <w:trPr>
          <w:trHeight w:hRule="exact" w:val="28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Выставки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</w:t>
            </w:r>
            <w:r w:rsidRPr="00B45617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творчества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(рисунков,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аппликаций,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6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5503" w:right="5520"/>
        <w:jc w:val="center"/>
        <w:rPr>
          <w:rFonts w:ascii="Calibri" w:hAnsi="Calibri" w:cs="Calibri"/>
        </w:rPr>
        <w:sectPr w:rsidR="00B45617" w:rsidRPr="00B45617">
          <w:type w:val="continuous"/>
          <w:pgSz w:w="11910" w:h="16840"/>
          <w:pgMar w:top="940" w:right="300" w:bottom="280" w:left="320" w:header="720" w:footer="720" w:gutter="0"/>
          <w:cols w:space="720"/>
          <w:noEndnote/>
        </w:sectPr>
      </w:pP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4003"/>
        <w:gridCol w:w="1267"/>
        <w:gridCol w:w="418"/>
        <w:gridCol w:w="635"/>
        <w:gridCol w:w="1986"/>
        <w:gridCol w:w="2271"/>
      </w:tblGrid>
      <w:tr w:rsidR="00B45617" w:rsidRPr="00B45617">
        <w:trPr>
          <w:trHeight w:hRule="exact" w:val="34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поделок)</w:t>
            </w:r>
          </w:p>
          <w:p w:rsidR="00B45617" w:rsidRPr="00B45617" w:rsidRDefault="00B45617" w:rsidP="00836F38">
            <w:pPr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«Золотая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осень».</w:t>
            </w:r>
          </w:p>
          <w:p w:rsidR="00B45617" w:rsidRPr="00B45617" w:rsidRDefault="00B45617" w:rsidP="00836F38">
            <w:pPr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2" w:lineRule="exact"/>
              <w:ind w:left="82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«Поздравляем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маму».</w:t>
            </w:r>
          </w:p>
          <w:p w:rsidR="00B45617" w:rsidRPr="00B45617" w:rsidRDefault="00B45617" w:rsidP="00836F38">
            <w:pPr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2" w:lineRule="exact"/>
              <w:ind w:left="82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«Узоры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Дедушки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Мороза»</w:t>
            </w:r>
          </w:p>
          <w:p w:rsidR="00B45617" w:rsidRPr="00B45617" w:rsidRDefault="00B45617" w:rsidP="00836F38">
            <w:pPr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82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«Новогоднее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волшебство».</w:t>
            </w:r>
          </w:p>
          <w:p w:rsidR="00B45617" w:rsidRPr="00B45617" w:rsidRDefault="00B45617" w:rsidP="00836F38">
            <w:pPr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92" w:lineRule="exact"/>
              <w:ind w:left="82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«Хочу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армии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служить».</w:t>
            </w:r>
          </w:p>
          <w:p w:rsidR="00B45617" w:rsidRPr="00B45617" w:rsidRDefault="00B45617" w:rsidP="00836F38">
            <w:pPr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92" w:lineRule="exact"/>
              <w:ind w:left="82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«Цветочная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поляна».</w:t>
            </w:r>
          </w:p>
          <w:p w:rsidR="00B45617" w:rsidRPr="00B45617" w:rsidRDefault="00B45617" w:rsidP="00836F38">
            <w:pPr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82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Весна-красна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</w:t>
            </w:r>
          </w:p>
          <w:p w:rsidR="00B45617" w:rsidRPr="00B45617" w:rsidRDefault="00B45617" w:rsidP="00836F38">
            <w:pPr>
              <w:numPr>
                <w:ilvl w:val="0"/>
                <w:numId w:val="4"/>
              </w:numPr>
              <w:tabs>
                <w:tab w:val="left" w:pos="82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62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«День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Победы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глазами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  <w:r w:rsidRPr="00B4561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Открытки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сувениры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подарок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дню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Защитника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Отечества,</w:t>
            </w:r>
            <w:r w:rsidRPr="00B45617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Женскому</w:t>
            </w:r>
            <w:r w:rsidRPr="00B456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дню.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дню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rPr>
                <w:rFonts w:ascii="Calibri" w:hAnsi="Calibri" w:cs="Calibri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574" w:right="568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октябрь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декабрь</w:t>
            </w:r>
            <w:r w:rsidRPr="00B45617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январь</w:t>
            </w:r>
            <w:r w:rsidRPr="00B4561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февраль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март</w:t>
            </w:r>
            <w:r w:rsidRPr="00B4561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апрель</w:t>
            </w:r>
            <w:r w:rsidRPr="00B4561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B3E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482" w:lineRule="auto"/>
              <w:ind w:left="468" w:right="480" w:firstLine="3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3D4B3E">
            <w:pPr>
              <w:kinsoku w:val="0"/>
              <w:overflowPunct w:val="0"/>
              <w:autoSpaceDE w:val="0"/>
              <w:autoSpaceDN w:val="0"/>
              <w:adjustRightInd w:val="0"/>
              <w:spacing w:after="0" w:line="482" w:lineRule="auto"/>
              <w:ind w:left="468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</w:tbl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45617" w:rsidRPr="00B45617" w:rsidRDefault="00DB107D" w:rsidP="00B45617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25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pict>
          <v:shape id="_x0000_s1181" type="#_x0000_t202" style="width:523.45pt;height:32.25pt;mso-left-percent:-10001;mso-top-percent:-10001;mso-position-horizontal:absolute;mso-position-horizontal-relative:char;mso-position-vertical:absolute;mso-position-vertical-relative:line;mso-left-percent:-10001;mso-top-percent:-10001" o:allowincell="f" fillcolor="#92cddc" stroked="f">
            <v:textbox inset="0,0,0,0">
              <w:txbxContent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line="321" w:lineRule="exact"/>
                    <w:ind w:left="665" w:firstLine="0"/>
                    <w:rPr>
                      <w:sz w:val="28"/>
                      <w:szCs w:val="28"/>
                    </w:rPr>
                  </w:pPr>
                  <w:bookmarkStart w:id="13" w:name="bookmark27"/>
                  <w:bookmarkEnd w:id="13"/>
                  <w:r>
                    <w:rPr>
                      <w:b/>
                      <w:bCs/>
                      <w:sz w:val="28"/>
                      <w:szCs w:val="28"/>
                    </w:rPr>
                    <w:t xml:space="preserve">5. </w:t>
                  </w:r>
                  <w:r>
                    <w:rPr>
                      <w:b/>
                      <w:bCs/>
                      <w:spacing w:val="1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Работа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комиссии</w:t>
                  </w:r>
                  <w:r>
                    <w:rPr>
                      <w:b/>
                      <w:bCs/>
                      <w:spacing w:val="-2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по</w:t>
                  </w:r>
                  <w:r>
                    <w:rPr>
                      <w:b/>
                      <w:bCs/>
                      <w:spacing w:val="2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оценке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возможностей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освоения</w:t>
                  </w:r>
                  <w:r>
                    <w:rPr>
                      <w:b/>
                      <w:bCs/>
                      <w:spacing w:val="-2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образовательной</w:t>
                  </w:r>
                </w:p>
                <w:p w:rsidR="00763F14" w:rsidRDefault="00763F14" w:rsidP="00B45617">
                  <w:pPr>
                    <w:pStyle w:val="a3"/>
                    <w:kinsoku w:val="0"/>
                    <w:overflowPunct w:val="0"/>
                    <w:spacing w:before="3" w:line="321" w:lineRule="exact"/>
                    <w:ind w:left="3561" w:firstLine="0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 xml:space="preserve">Программы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8"/>
                      <w:szCs w:val="28"/>
                    </w:rPr>
                    <w:t>воспитанниками</w:t>
                  </w:r>
                </w:p>
              </w:txbxContent>
            </v:textbox>
          </v:shape>
        </w:pict>
      </w:r>
    </w:p>
    <w:p w:rsidR="00B45617" w:rsidRPr="00B45617" w:rsidRDefault="00B45617" w:rsidP="00B4561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tbl>
      <w:tblPr>
        <w:tblW w:w="10890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6473"/>
        <w:gridCol w:w="1186"/>
        <w:gridCol w:w="2786"/>
      </w:tblGrid>
      <w:tr w:rsidR="00B45617" w:rsidRPr="00B45617" w:rsidTr="003D4B3E">
        <w:trPr>
          <w:trHeight w:hRule="exact" w:val="28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</w:p>
        </w:tc>
      </w:tr>
      <w:tr w:rsidR="00B45617" w:rsidRPr="00B45617" w:rsidTr="003D4B3E">
        <w:trPr>
          <w:trHeight w:hRule="exact" w:val="313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Организационное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заседание:</w:t>
            </w:r>
          </w:p>
          <w:p w:rsidR="00B45617" w:rsidRPr="00B45617" w:rsidRDefault="00B45617" w:rsidP="00836F38">
            <w:pPr>
              <w:numPr>
                <w:ilvl w:val="0"/>
                <w:numId w:val="3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комиссии</w:t>
            </w:r>
          </w:p>
          <w:p w:rsidR="00B45617" w:rsidRPr="00B45617" w:rsidRDefault="00B45617" w:rsidP="00836F38">
            <w:pPr>
              <w:numPr>
                <w:ilvl w:val="0"/>
                <w:numId w:val="3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10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Предварительная</w:t>
            </w:r>
            <w:r w:rsidRPr="00B45617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</w:t>
            </w:r>
            <w:r w:rsidRPr="00B45617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45617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сбор</w:t>
            </w:r>
            <w:r w:rsidRPr="00B45617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информации</w:t>
            </w:r>
            <w:r w:rsidRPr="00B45617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5617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детях,</w:t>
            </w:r>
            <w:r w:rsidRPr="00B4561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нуждающихся</w:t>
            </w:r>
            <w:r w:rsidRPr="00B4561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психолого-медико-педагогическом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сопровождении.</w:t>
            </w:r>
          </w:p>
          <w:p w:rsidR="00B45617" w:rsidRPr="00B45617" w:rsidRDefault="00B45617" w:rsidP="00836F38">
            <w:pPr>
              <w:numPr>
                <w:ilvl w:val="0"/>
                <w:numId w:val="3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Комплектование</w:t>
            </w:r>
            <w:r w:rsidRPr="00B456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  <w:r w:rsidRPr="00B456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направлениям</w:t>
            </w:r>
            <w:r w:rsidRPr="00B45617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комиссии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B4561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год.</w:t>
            </w:r>
          </w:p>
          <w:p w:rsidR="00B45617" w:rsidRPr="00B45617" w:rsidRDefault="00B45617" w:rsidP="00836F38">
            <w:pPr>
              <w:numPr>
                <w:ilvl w:val="0"/>
                <w:numId w:val="3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Оформление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индивидуальных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карт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развития.</w:t>
            </w:r>
          </w:p>
          <w:p w:rsidR="00B45617" w:rsidRPr="00B45617" w:rsidRDefault="00B45617" w:rsidP="00836F38">
            <w:pPr>
              <w:numPr>
                <w:ilvl w:val="0"/>
                <w:numId w:val="3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8" w:after="0" w:line="276" w:lineRule="exact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Разработка</w:t>
            </w:r>
            <w:r w:rsidRPr="00B45617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рекомендаций</w:t>
            </w:r>
            <w:r w:rsidRPr="00B4561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4561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воспитателей</w:t>
            </w:r>
            <w:r w:rsidRPr="00B45617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работе</w:t>
            </w:r>
            <w:r w:rsidRPr="00B4561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детьми,</w:t>
            </w:r>
            <w:r w:rsidRPr="00B4561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нуждающимися</w:t>
            </w:r>
            <w:r w:rsidRPr="00B4561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4561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коррекционной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работе,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инклюзивными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детьми.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Calibri" w:hAnsi="Calibri" w:cs="Calibri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8"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</w:t>
            </w:r>
            <w:r w:rsidR="00BD424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ая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Старший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</w:t>
            </w:r>
            <w:r w:rsidRPr="00B45617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естра</w:t>
            </w:r>
            <w:proofErr w:type="spellEnd"/>
            <w:r w:rsidRPr="00B4561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3D4B3E" w:rsidRPr="00B45617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8"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АХЧ</w:t>
            </w:r>
          </w:p>
        </w:tc>
      </w:tr>
      <w:tr w:rsidR="00B45617" w:rsidRPr="00B45617" w:rsidTr="003D4B3E">
        <w:trPr>
          <w:trHeight w:hRule="exact" w:val="215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Плановое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заседание:</w:t>
            </w:r>
          </w:p>
          <w:p w:rsidR="00B45617" w:rsidRPr="00B45617" w:rsidRDefault="00B45617" w:rsidP="00836F38">
            <w:pPr>
              <w:numPr>
                <w:ilvl w:val="0"/>
                <w:numId w:val="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Результаты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комиссии,</w:t>
            </w:r>
          </w:p>
          <w:p w:rsidR="00B45617" w:rsidRPr="00B45617" w:rsidRDefault="00B45617" w:rsidP="00836F38">
            <w:pPr>
              <w:numPr>
                <w:ilvl w:val="0"/>
                <w:numId w:val="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11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Отчёты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45617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результатах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коррекционной</w:t>
            </w:r>
            <w:r w:rsidRPr="00B4561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первое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полугодие,</w:t>
            </w:r>
          </w:p>
          <w:p w:rsidR="00B45617" w:rsidRPr="00B45617" w:rsidRDefault="00B45617" w:rsidP="00836F38">
            <w:pPr>
              <w:numPr>
                <w:ilvl w:val="0"/>
                <w:numId w:val="2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Отслеживание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4561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результатов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456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выполнению</w:t>
            </w:r>
            <w:r w:rsidRPr="00B45617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рекомендаций.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Calibri" w:hAnsi="Calibri" w:cs="Calibri"/>
              </w:rPr>
            </w:pP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B3E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8" w:right="1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8"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4561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естра</w:t>
            </w:r>
            <w:proofErr w:type="spellEnd"/>
            <w:r w:rsidRPr="00B4561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Воспитатели</w:t>
            </w:r>
          </w:p>
        </w:tc>
      </w:tr>
      <w:tr w:rsidR="00B45617" w:rsidRPr="00B45617" w:rsidTr="003D4B3E">
        <w:trPr>
          <w:trHeight w:hRule="exact" w:val="12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Заключительное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комиссии:</w:t>
            </w:r>
          </w:p>
          <w:p w:rsidR="00B45617" w:rsidRPr="00B45617" w:rsidRDefault="00B45617" w:rsidP="00836F38">
            <w:pPr>
              <w:numPr>
                <w:ilvl w:val="0"/>
                <w:numId w:val="1"/>
              </w:numPr>
              <w:tabs>
                <w:tab w:val="left" w:pos="614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Отчёт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специалистов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о  </w:t>
            </w:r>
            <w:r w:rsidRPr="00B45617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результатах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61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коррекционной</w:t>
            </w:r>
            <w:r w:rsidRPr="00B45617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561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детьми</w:t>
            </w:r>
            <w:r w:rsidRPr="00B4561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Май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B3E" w:rsidRDefault="003D4B3E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8" w:right="167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</w:t>
            </w:r>
          </w:p>
          <w:p w:rsidR="00B45617" w:rsidRPr="00B45617" w:rsidRDefault="00B45617" w:rsidP="00B4561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8"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Мед</w:t>
            </w:r>
            <w:proofErr w:type="gramStart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естра</w:t>
            </w:r>
            <w:proofErr w:type="spellEnd"/>
            <w:r w:rsidRPr="00B4561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Pr="00B456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56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</w:tbl>
    <w:p w:rsidR="0000121D" w:rsidRDefault="0000121D" w:rsidP="00E65A35">
      <w:pPr>
        <w:kinsoku w:val="0"/>
        <w:overflowPunct w:val="0"/>
        <w:autoSpaceDE w:val="0"/>
        <w:autoSpaceDN w:val="0"/>
        <w:adjustRightInd w:val="0"/>
        <w:spacing w:after="0" w:line="240" w:lineRule="auto"/>
      </w:pPr>
    </w:p>
    <w:p w:rsidR="00836F38" w:rsidRDefault="00836F38" w:rsidP="00E65A35">
      <w:pPr>
        <w:kinsoku w:val="0"/>
        <w:overflowPunct w:val="0"/>
        <w:autoSpaceDE w:val="0"/>
        <w:autoSpaceDN w:val="0"/>
        <w:adjustRightInd w:val="0"/>
        <w:spacing w:after="0" w:line="240" w:lineRule="auto"/>
      </w:pPr>
    </w:p>
    <w:p w:rsidR="00836F38" w:rsidRPr="00836F38" w:rsidRDefault="00836F38" w:rsidP="00836F3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44"/>
          <w:szCs w:val="20"/>
        </w:rPr>
      </w:pPr>
      <w:r w:rsidRPr="00836F38">
        <w:rPr>
          <w:rFonts w:ascii="Times New Roman" w:eastAsia="Calibri" w:hAnsi="Times New Roman" w:cs="Times New Roman"/>
          <w:color w:val="FF0000"/>
          <w:sz w:val="44"/>
          <w:szCs w:val="20"/>
        </w:rPr>
        <w:t xml:space="preserve">Планирование работы по самообразованию педагогов </w:t>
      </w:r>
    </w:p>
    <w:p w:rsidR="00836F38" w:rsidRPr="00836F38" w:rsidRDefault="00836F38" w:rsidP="00836F3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FF0000"/>
          <w:sz w:val="44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67"/>
        <w:gridCol w:w="3121"/>
        <w:gridCol w:w="5097"/>
      </w:tblGrid>
      <w:tr w:rsidR="00836F38" w:rsidRPr="00836F38" w:rsidTr="00836F38">
        <w:trPr>
          <w:trHeight w:hRule="exact" w:val="194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Цолоева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Р.Д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2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Сенсорное развитие детей через дидактические игры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7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4" w:lineRule="exact"/>
              <w:ind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 теме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самообразования</w:t>
            </w:r>
          </w:p>
          <w:p w:rsidR="00836F38" w:rsidRPr="00836F38" w:rsidRDefault="00836F38" w:rsidP="00836F38">
            <w:pPr>
              <w:numPr>
                <w:ilvl w:val="0"/>
                <w:numId w:val="27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Сообщение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презентацией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педсовете;</w:t>
            </w:r>
          </w:p>
          <w:p w:rsidR="00836F38" w:rsidRPr="00836F38" w:rsidRDefault="00836F38" w:rsidP="00836F38">
            <w:pPr>
              <w:numPr>
                <w:ilvl w:val="0"/>
                <w:numId w:val="27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1" w:lineRule="exact"/>
              <w:ind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Открытый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просмотр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деятельности;</w:t>
            </w:r>
          </w:p>
          <w:p w:rsidR="00836F38" w:rsidRPr="00836F38" w:rsidRDefault="00836F38" w:rsidP="00836F38">
            <w:pPr>
              <w:numPr>
                <w:ilvl w:val="0"/>
                <w:numId w:val="27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8" w:lineRule="exact"/>
              <w:ind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Обобщениерезультатовпрактической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</w:tc>
      </w:tr>
      <w:tr w:rsidR="00836F38" w:rsidRPr="00836F38" w:rsidTr="00836F38">
        <w:trPr>
          <w:trHeight w:hRule="exact" w:val="16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4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4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Хадзиева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Гостях</w:t>
            </w:r>
            <w:proofErr w:type="gram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сказки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Составлениеперспективного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proofErr w:type="gram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836F38" w:rsidRPr="00836F38" w:rsidRDefault="00836F38" w:rsidP="00836F38">
            <w:p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6" w:lineRule="exact"/>
              <w:ind w:left="286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836F38" w:rsidRPr="00836F38" w:rsidTr="00836F38">
        <w:trPr>
          <w:trHeight w:hRule="exact" w:val="186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4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Ацаева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Экспериментирование      как средство развитие  познавательной активности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ооопррпозновтельной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активности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proofErr w:type="gram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9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6" w:lineRule="exact"/>
              <w:ind w:left="286" w:hanging="28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836F38" w:rsidRPr="00836F38" w:rsidTr="00836F38">
        <w:trPr>
          <w:trHeight w:hRule="exact" w:val="166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4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Гатиева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 детей посредством игровой деятельности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30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материалом 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836F38" w:rsidRPr="00836F38" w:rsidRDefault="00836F38" w:rsidP="00836F38">
            <w:pPr>
              <w:numPr>
                <w:ilvl w:val="0"/>
                <w:numId w:val="30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</w:t>
            </w:r>
          </w:p>
          <w:p w:rsidR="00836F38" w:rsidRPr="00836F38" w:rsidRDefault="00836F38" w:rsidP="00836F38">
            <w:pPr>
              <w:numPr>
                <w:ilvl w:val="0"/>
                <w:numId w:val="30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Пополнениеметодическойкопилки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теоретическим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практическим</w:t>
            </w:r>
            <w:proofErr w:type="spellEnd"/>
          </w:p>
        </w:tc>
      </w:tr>
      <w:tr w:rsidR="00836F38" w:rsidRPr="00836F38" w:rsidTr="00836F38">
        <w:trPr>
          <w:trHeight w:hRule="exact" w:val="194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Хаутиева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Влияние устного народного творчества на развитие речи детей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31"/>
              </w:numPr>
              <w:tabs>
                <w:tab w:val="left" w:pos="5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hanging="3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27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педсовете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;</w:t>
            </w:r>
          </w:p>
          <w:p w:rsidR="00836F38" w:rsidRPr="00836F38" w:rsidRDefault="00836F38" w:rsidP="00836F38">
            <w:pPr>
              <w:numPr>
                <w:ilvl w:val="1"/>
                <w:numId w:val="31"/>
              </w:numPr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Изготовление картотеки культурно-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819" w:right="60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Гигиенических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навыков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для группы раннего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возраст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а«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Колобок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»;</w:t>
            </w:r>
          </w:p>
          <w:p w:rsidR="00836F38" w:rsidRPr="00836F38" w:rsidRDefault="00836F38" w:rsidP="00836F38">
            <w:pPr>
              <w:numPr>
                <w:ilvl w:val="0"/>
                <w:numId w:val="31"/>
              </w:numPr>
              <w:tabs>
                <w:tab w:val="left" w:pos="5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hanging="39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2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</w:tc>
      </w:tr>
      <w:tr w:rsidR="00836F38" w:rsidRPr="00836F38" w:rsidTr="00836F38">
        <w:trPr>
          <w:trHeight w:hRule="exact" w:val="194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4" w:right="4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Cs w:val="24"/>
              </w:rPr>
              <w:t>Кокурхоева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Cs w:val="24"/>
              </w:rPr>
              <w:t xml:space="preserve"> А.</w:t>
            </w:r>
            <w:proofErr w:type="gramStart"/>
            <w:r w:rsidRPr="00836F38">
              <w:rPr>
                <w:rFonts w:ascii="Times New Roman" w:eastAsia="Calibri" w:hAnsi="Times New Roman" w:cs="Times New Roman"/>
                <w:szCs w:val="24"/>
              </w:rPr>
              <w:t>Р</w:t>
            </w:r>
            <w:proofErr w:type="gram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2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 детей средней группы посредством дидактических игр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32"/>
              </w:numPr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Сообщение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презентацией </w:t>
            </w:r>
            <w:proofErr w:type="gram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81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Педагогическом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совете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;</w:t>
            </w:r>
          </w:p>
          <w:p w:rsidR="00836F38" w:rsidRPr="00836F38" w:rsidRDefault="00836F38" w:rsidP="00836F38">
            <w:pPr>
              <w:numPr>
                <w:ilvl w:val="0"/>
                <w:numId w:val="32"/>
              </w:numPr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Изготовлениекартотеки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игр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819" w:right="148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мелкой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моторикирук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детьмираннеговозраста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;</w:t>
            </w:r>
          </w:p>
          <w:p w:rsidR="00836F38" w:rsidRPr="00836F38" w:rsidRDefault="00836F38" w:rsidP="00836F38">
            <w:pPr>
              <w:numPr>
                <w:ilvl w:val="0"/>
                <w:numId w:val="32"/>
              </w:numPr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4" w:lineRule="exact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Открытый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просмотр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8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</w:tc>
      </w:tr>
      <w:tr w:rsidR="00836F38" w:rsidRPr="00836F38" w:rsidTr="00836F38">
        <w:trPr>
          <w:trHeight w:hRule="exact" w:val="249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Костоева М.М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7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Воспитание нравственных качеств детей дошкольного возраста посредством сказок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proofErr w:type="gram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 методическом объединени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и(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презентацией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 теме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Матиева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Речевое развитие детей 3-4 лет посредством  русских народных сказок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Составлениеперспективного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Открытый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просмотр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Представление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опыта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Мамилова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сказки в нравственно-духовном воспитании дошкольников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Дарсигова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Влияние сказки на развитие детей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Мациева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Сказотерапия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средства развитие речи детей младшего возраста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Представление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опыта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Гудантова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как средство развитие речи у детей старшего дошкольного возраста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перспективного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Накасхоева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устного народного творчества на развитие речи детей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Мамилова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как средство развитие речи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Бузуртанова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 речи детей младшего возраста с использованием пальчиковых игр и упражнении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Костоева Р.Г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 моторики как средство </w:t>
            </w:r>
            <w:proofErr w:type="gram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развитии</w:t>
            </w:r>
            <w:proofErr w:type="gram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речи у детей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Составлениеперспективного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Открытый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просмотр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spell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Представление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опыта</w:t>
            </w:r>
            <w:proofErr w:type="spellEnd"/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836F38" w:rsidRPr="00836F38" w:rsidTr="00836F38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Евлоева</w:t>
            </w:r>
            <w:proofErr w:type="spellEnd"/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 рук как средство развитие речи у детей младшего возраста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836F38" w:rsidRPr="00836F38" w:rsidRDefault="00836F38" w:rsidP="00836F38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836F3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836F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836F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836F38" w:rsidRPr="00836F38" w:rsidRDefault="00836F38" w:rsidP="00836F38">
            <w:pPr>
              <w:numPr>
                <w:ilvl w:val="0"/>
                <w:numId w:val="28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</w:tbl>
    <w:p w:rsidR="00836F38" w:rsidRPr="00836F38" w:rsidRDefault="00836F38" w:rsidP="00836F3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36F38" w:rsidRPr="00836F38" w:rsidRDefault="00836F38" w:rsidP="00836F38">
      <w:pPr>
        <w:spacing w:after="0" w:line="240" w:lineRule="auto"/>
        <w:rPr>
          <w:rFonts w:ascii="Calibri" w:eastAsia="Calibri" w:hAnsi="Calibri" w:cs="Calibri"/>
        </w:rPr>
        <w:sectPr w:rsidR="00836F38" w:rsidRPr="00836F38" w:rsidSect="00836F38">
          <w:type w:val="continuous"/>
          <w:pgSz w:w="11910" w:h="16840"/>
          <w:pgMar w:top="940" w:right="440" w:bottom="280" w:left="500" w:header="720" w:footer="720" w:gutter="0"/>
          <w:cols w:space="720"/>
        </w:sectPr>
      </w:pPr>
    </w:p>
    <w:p w:rsidR="00836F38" w:rsidRPr="00836F38" w:rsidRDefault="00836F38" w:rsidP="00836F3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836F38" w:rsidRPr="00836F38" w:rsidRDefault="00836F38" w:rsidP="00836F3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DB107D" w:rsidRPr="00DB107D" w:rsidRDefault="00DB107D" w:rsidP="00DB107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44"/>
          <w:szCs w:val="20"/>
        </w:rPr>
      </w:pPr>
      <w:r w:rsidRPr="00DB107D">
        <w:rPr>
          <w:rFonts w:ascii="Times New Roman" w:eastAsia="Calibri" w:hAnsi="Times New Roman" w:cs="Times New Roman"/>
          <w:color w:val="FF0000"/>
          <w:sz w:val="44"/>
          <w:szCs w:val="20"/>
        </w:rPr>
        <w:t xml:space="preserve">Планирование работы по самообразованию педагогов </w:t>
      </w:r>
    </w:p>
    <w:p w:rsidR="00DB107D" w:rsidRPr="00DB107D" w:rsidRDefault="00DB107D" w:rsidP="00DB107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FF0000"/>
          <w:sz w:val="44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67"/>
        <w:gridCol w:w="3121"/>
        <w:gridCol w:w="5097"/>
      </w:tblGrid>
      <w:tr w:rsidR="00DB107D" w:rsidRPr="00DB107D" w:rsidTr="00DB107D">
        <w:trPr>
          <w:trHeight w:hRule="exact" w:val="194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04" w:right="4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Цолоева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Р.Д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2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Сенсорное развитие детей через дидактические игры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3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4" w:lineRule="exact"/>
              <w:ind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 теме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самообразования</w:t>
            </w:r>
          </w:p>
          <w:p w:rsidR="00DB107D" w:rsidRPr="00DB107D" w:rsidRDefault="00DB107D" w:rsidP="00DB107D">
            <w:pPr>
              <w:numPr>
                <w:ilvl w:val="0"/>
                <w:numId w:val="33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Сообщение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презентацией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педсовете;</w:t>
            </w:r>
          </w:p>
          <w:p w:rsidR="00DB107D" w:rsidRPr="00DB107D" w:rsidRDefault="00DB107D" w:rsidP="00DB107D">
            <w:pPr>
              <w:numPr>
                <w:ilvl w:val="0"/>
                <w:numId w:val="33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1" w:lineRule="exact"/>
              <w:ind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Открытый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просмотр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деятельности;</w:t>
            </w:r>
          </w:p>
          <w:p w:rsidR="00DB107D" w:rsidRPr="00DB107D" w:rsidRDefault="00DB107D" w:rsidP="00DB107D">
            <w:pPr>
              <w:numPr>
                <w:ilvl w:val="0"/>
                <w:numId w:val="33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8" w:lineRule="exact"/>
              <w:ind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Обобщениерезультатовпрактической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1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</w:tc>
      </w:tr>
      <w:tr w:rsidR="00DB107D" w:rsidRPr="00DB107D" w:rsidTr="00DB107D">
        <w:trPr>
          <w:trHeight w:hRule="exact" w:val="169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4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4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Хадзиева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Гостях</w:t>
            </w:r>
            <w:proofErr w:type="gram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сказки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Составлениеперспективного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proofErr w:type="gram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DB107D" w:rsidRPr="00DB107D" w:rsidRDefault="00DB107D" w:rsidP="00DB107D">
            <w:p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6" w:lineRule="exact"/>
              <w:ind w:left="286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B107D" w:rsidRPr="00DB107D" w:rsidTr="00DB107D">
        <w:trPr>
          <w:trHeight w:hRule="exact" w:val="186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4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Ацаева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Экспериментирование      как средство развитие  познавательной активности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7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ооопррпозновтельной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активности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proofErr w:type="gram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5"/>
              </w:numPr>
              <w:tabs>
                <w:tab w:val="left" w:pos="4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6" w:lineRule="exact"/>
              <w:ind w:left="286" w:hanging="28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B107D" w:rsidRPr="00DB107D" w:rsidTr="00DB107D">
        <w:trPr>
          <w:trHeight w:hRule="exact" w:val="166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4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Гатиева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 детей посредством игровой деятельности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6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материалом 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DB107D" w:rsidRPr="00DB107D" w:rsidRDefault="00DB107D" w:rsidP="00DB107D">
            <w:pPr>
              <w:numPr>
                <w:ilvl w:val="0"/>
                <w:numId w:val="36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</w:t>
            </w:r>
          </w:p>
          <w:p w:rsidR="00DB107D" w:rsidRPr="00DB107D" w:rsidRDefault="00DB107D" w:rsidP="00DB107D">
            <w:pPr>
              <w:numPr>
                <w:ilvl w:val="0"/>
                <w:numId w:val="36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Пополнениеметодическойкопилки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теоретическим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практическим</w:t>
            </w:r>
            <w:proofErr w:type="spellEnd"/>
          </w:p>
        </w:tc>
      </w:tr>
      <w:tr w:rsidR="00DB107D" w:rsidRPr="00DB107D" w:rsidTr="00DB107D">
        <w:trPr>
          <w:trHeight w:hRule="exact" w:val="194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Хаутиева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Влияние устного народного творчества на развитие речи детей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7"/>
              </w:numPr>
              <w:tabs>
                <w:tab w:val="left" w:pos="5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hanging="3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27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педсовете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;</w:t>
            </w:r>
          </w:p>
          <w:p w:rsidR="00DB107D" w:rsidRPr="00DB107D" w:rsidRDefault="00DB107D" w:rsidP="00DB107D">
            <w:pPr>
              <w:numPr>
                <w:ilvl w:val="1"/>
                <w:numId w:val="37"/>
              </w:numPr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Изготовление картотеки культурно-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819" w:right="60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Гигиенических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навыков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для группы раннего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возраст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а«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Колобок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»;</w:t>
            </w:r>
          </w:p>
          <w:p w:rsidR="00DB107D" w:rsidRPr="00DB107D" w:rsidRDefault="00DB107D" w:rsidP="00DB107D">
            <w:pPr>
              <w:numPr>
                <w:ilvl w:val="0"/>
                <w:numId w:val="37"/>
              </w:numPr>
              <w:tabs>
                <w:tab w:val="left" w:pos="53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hanging="39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2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</w:tc>
      </w:tr>
      <w:tr w:rsidR="00DB107D" w:rsidRPr="00DB107D" w:rsidTr="00DB107D">
        <w:trPr>
          <w:trHeight w:hRule="exact" w:val="194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04" w:right="4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Cs w:val="24"/>
              </w:rPr>
              <w:t>Кокурхоева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Cs w:val="24"/>
              </w:rPr>
              <w:t xml:space="preserve"> А.</w:t>
            </w:r>
            <w:proofErr w:type="gramStart"/>
            <w:r w:rsidRPr="00DB107D">
              <w:rPr>
                <w:rFonts w:ascii="Times New Roman" w:eastAsia="Calibri" w:hAnsi="Times New Roman" w:cs="Times New Roman"/>
                <w:szCs w:val="24"/>
              </w:rPr>
              <w:t>Р</w:t>
            </w:r>
            <w:proofErr w:type="gram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2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 детей средней группы посредством дидактических игр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8"/>
              </w:numPr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Сообщение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презентацией </w:t>
            </w:r>
            <w:proofErr w:type="gram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81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Педагогическом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совете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;</w:t>
            </w:r>
          </w:p>
          <w:p w:rsidR="00DB107D" w:rsidRPr="00DB107D" w:rsidRDefault="00DB107D" w:rsidP="00DB107D">
            <w:pPr>
              <w:numPr>
                <w:ilvl w:val="0"/>
                <w:numId w:val="38"/>
              </w:numPr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Изготовлениекартотеки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игр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819" w:right="148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мелкой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моторикирук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детьмираннеговозраста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;</w:t>
            </w:r>
          </w:p>
          <w:p w:rsidR="00DB107D" w:rsidRPr="00DB107D" w:rsidRDefault="00DB107D" w:rsidP="00DB107D">
            <w:pPr>
              <w:numPr>
                <w:ilvl w:val="0"/>
                <w:numId w:val="38"/>
              </w:numPr>
              <w:tabs>
                <w:tab w:val="left" w:pos="82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4" w:lineRule="exact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Открытый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просмотр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69" w:lineRule="exact"/>
              <w:ind w:left="8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</w:tc>
      </w:tr>
      <w:tr w:rsidR="00DB107D" w:rsidRPr="00DB107D" w:rsidTr="00DB107D">
        <w:trPr>
          <w:trHeight w:hRule="exact" w:val="249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9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Костоева М.М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7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Воспитание нравственных качеств детей дошкольного возраста посредством сказок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работы </w:t>
            </w:r>
            <w:proofErr w:type="gram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 методическом объединени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и(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презентацией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 теме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ind w:left="1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Матиева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Речевое развитие детей 3-4 лет посредством  русских народных сказок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Составлениеперспективного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Открытый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просмотр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Представление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опыта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Мамилова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сказки в нравственно-духовном воспитании дошкольников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работ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Дарсигова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Влияние сказки на развитие детей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Мациева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Сказотерапия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средства развитие речи детей младшего возраста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Представление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опыта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Гудантова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как средство развитие речи у детей старшего дошкольного возраста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перспективного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Накасхоева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устного народного творчества на развитие речи детей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33" w:right="3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муниципальномметодическомобъединени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апрель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2024)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1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Отчёт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презентацией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.С</w:t>
            </w:r>
            <w:proofErr w:type="gram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амоанализ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Мамилова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как средство развитие речи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Бузуртанова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 речи детей младшего возраста с использованием пальчиковых игр и упражнении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Костоева Р.Г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 моторики как средство </w:t>
            </w:r>
            <w:proofErr w:type="gram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развитии</w:t>
            </w:r>
            <w:proofErr w:type="gram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речи у детей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Составлениеперспективного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потеме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Открытый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просмотр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spell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Представление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опыта</w:t>
            </w:r>
            <w:proofErr w:type="spellEnd"/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DB107D" w:rsidRPr="00DB107D" w:rsidTr="00DB107D">
        <w:trPr>
          <w:trHeight w:hRule="exact" w:val="1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3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Евлоева</w:t>
            </w:r>
            <w:proofErr w:type="spellEnd"/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 рук как средство развитие речи у детей младшего возраста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Составление перспективного 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плана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3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самообразования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47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Открытый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образовательной</w:t>
            </w:r>
            <w:proofErr w:type="gramEnd"/>
          </w:p>
          <w:p w:rsidR="00DB107D" w:rsidRPr="00DB107D" w:rsidRDefault="00DB107D" w:rsidP="00DB107D">
            <w:pPr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left="133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деятельности.</w:t>
            </w:r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50" w:lineRule="exact"/>
              <w:ind w:left="291" w:hanging="2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Представление </w:t>
            </w:r>
            <w:r w:rsidRPr="00DB107D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опыта </w:t>
            </w:r>
            <w:proofErr w:type="spellStart"/>
            <w:r w:rsidRPr="00DB107D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работы</w:t>
            </w:r>
            <w:r w:rsidRPr="00DB107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</w:p>
          <w:p w:rsidR="00DB107D" w:rsidRPr="00DB107D" w:rsidRDefault="00DB107D" w:rsidP="00DB107D">
            <w:pPr>
              <w:numPr>
                <w:ilvl w:val="0"/>
                <w:numId w:val="34"/>
              </w:numPr>
              <w:tabs>
                <w:tab w:val="left" w:pos="39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82" w:lineRule="exact"/>
              <w:ind w:left="291" w:hanging="29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</w:tbl>
    <w:p w:rsidR="00DB107D" w:rsidRPr="00DB107D" w:rsidRDefault="00DB107D" w:rsidP="00DB107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B107D" w:rsidRPr="00DB107D" w:rsidRDefault="00DB107D" w:rsidP="00DB107D">
      <w:pPr>
        <w:spacing w:after="0" w:line="240" w:lineRule="auto"/>
        <w:rPr>
          <w:rFonts w:ascii="Calibri" w:eastAsia="Calibri" w:hAnsi="Calibri" w:cs="Calibri"/>
        </w:rPr>
        <w:sectPr w:rsidR="00DB107D" w:rsidRPr="00DB107D" w:rsidSect="00DB107D">
          <w:type w:val="continuous"/>
          <w:pgSz w:w="11910" w:h="16840"/>
          <w:pgMar w:top="940" w:right="440" w:bottom="280" w:left="500" w:header="720" w:footer="720" w:gutter="0"/>
          <w:cols w:space="720"/>
        </w:sectPr>
      </w:pPr>
    </w:p>
    <w:p w:rsidR="00DB107D" w:rsidRPr="00DB107D" w:rsidRDefault="00DB107D" w:rsidP="00DB107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DB107D" w:rsidRPr="00DB107D" w:rsidRDefault="00DB107D" w:rsidP="00DB107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DB107D" w:rsidRPr="00DB107D" w:rsidRDefault="00DB107D" w:rsidP="00DB107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left="220"/>
        <w:rPr>
          <w:rFonts w:ascii="Calibri" w:eastAsia="Calibri" w:hAnsi="Calibri" w:cs="Calibri"/>
        </w:rPr>
      </w:pP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Це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ли</w:t>
      </w:r>
      <w:proofErr w:type="gramStart"/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,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з</w:t>
      </w:r>
      <w:proofErr w:type="gramEnd"/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ад</w:t>
      </w: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ачи,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актуаль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н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ость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,</w:t>
      </w: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ожид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ае</w:t>
      </w: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мые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ре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зу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ль</w:t>
      </w: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таты,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пе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рсп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ек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тив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но</w:t>
      </w: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-тематиче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скоеп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ланирование</w:t>
      </w:r>
    </w:p>
    <w:p w:rsidR="00DB107D" w:rsidRPr="00DB107D" w:rsidRDefault="00DB107D" w:rsidP="00DB107D">
      <w:pPr>
        <w:kinsoku w:val="0"/>
        <w:overflowPunct w:val="0"/>
        <w:autoSpaceDE w:val="0"/>
        <w:autoSpaceDN w:val="0"/>
        <w:adjustRightInd w:val="0"/>
        <w:spacing w:before="41" w:after="0" w:line="240" w:lineRule="auto"/>
        <w:ind w:left="220"/>
        <w:rPr>
          <w:rFonts w:ascii="Calibri" w:eastAsia="Calibri" w:hAnsi="Calibri" w:cs="Calibri"/>
        </w:rPr>
      </w:pP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работ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 xml:space="preserve">ы с </w:t>
      </w:r>
      <w:proofErr w:type="spellStart"/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де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тьми</w:t>
      </w:r>
      <w:proofErr w:type="gramStart"/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,р</w:t>
      </w:r>
      <w:proofErr w:type="gramEnd"/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одителями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и</w:t>
      </w:r>
      <w:proofErr w:type="spellEnd"/>
      <w:r w:rsidRPr="00DB107D">
        <w:rPr>
          <w:rFonts w:ascii="Calibri" w:eastAsia="Calibri" w:hAnsi="Calibri" w:cs="Calibri"/>
          <w:b/>
          <w:bCs/>
          <w:i/>
          <w:iCs/>
          <w:u w:val="single"/>
        </w:rPr>
        <w:t xml:space="preserve"> </w:t>
      </w:r>
      <w:proofErr w:type="spellStart"/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пед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агог</w:t>
      </w: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амипо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месяцам</w:t>
      </w:r>
      <w:proofErr w:type="spellEnd"/>
      <w:r w:rsidRPr="00DB107D">
        <w:rPr>
          <w:rFonts w:ascii="Calibri" w:eastAsia="Calibri" w:hAnsi="Calibri" w:cs="Calibri"/>
          <w:b/>
          <w:bCs/>
          <w:i/>
          <w:iCs/>
          <w:u w:val="single"/>
        </w:rPr>
        <w:t xml:space="preserve">– </w:t>
      </w:r>
      <w:proofErr w:type="spellStart"/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з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аплан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и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рован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ыпед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агог</w:t>
      </w: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ами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в</w:t>
      </w:r>
      <w:proofErr w:type="spellEnd"/>
      <w:r w:rsidRPr="00DB107D">
        <w:rPr>
          <w:rFonts w:ascii="Calibri" w:eastAsia="Calibri" w:hAnsi="Calibri" w:cs="Calibri"/>
          <w:b/>
          <w:bCs/>
          <w:i/>
          <w:iCs/>
          <w:u w:val="single"/>
        </w:rPr>
        <w:t xml:space="preserve"> п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ланах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 xml:space="preserve">– </w:t>
      </w:r>
    </w:p>
    <w:p w:rsidR="00DB107D" w:rsidRPr="00DB107D" w:rsidRDefault="00DB107D" w:rsidP="00DB107D">
      <w:pPr>
        <w:kinsoku w:val="0"/>
        <w:overflowPunct w:val="0"/>
        <w:autoSpaceDE w:val="0"/>
        <w:autoSpaceDN w:val="0"/>
        <w:adjustRightInd w:val="0"/>
        <w:spacing w:before="42" w:after="0" w:line="240" w:lineRule="auto"/>
        <w:ind w:left="220"/>
        <w:rPr>
          <w:rFonts w:ascii="Calibri" w:eastAsia="Calibri" w:hAnsi="Calibri" w:cs="Calibri"/>
        </w:rPr>
      </w:pPr>
      <w:proofErr w:type="spellStart"/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п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рое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к</w:t>
      </w: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тах</w:t>
      </w:r>
      <w:r w:rsidRPr="00DB107D">
        <w:rPr>
          <w:rFonts w:ascii="Calibri" w:eastAsia="Calibri" w:hAnsi="Calibri" w:cs="Calibri"/>
          <w:b/>
          <w:bCs/>
          <w:i/>
          <w:iCs/>
          <w:u w:val="single"/>
        </w:rPr>
        <w:t>по</w:t>
      </w:r>
      <w:r w:rsidRPr="00DB107D">
        <w:rPr>
          <w:rFonts w:ascii="Calibri" w:eastAsia="Calibri" w:hAnsi="Calibri" w:cs="Calibri"/>
          <w:b/>
          <w:bCs/>
          <w:i/>
          <w:iCs/>
          <w:spacing w:val="-2"/>
          <w:u w:val="single"/>
        </w:rPr>
        <w:t>самообр</w:t>
      </w:r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азованию</w:t>
      </w:r>
      <w:proofErr w:type="spellEnd"/>
      <w:r w:rsidRPr="00DB107D">
        <w:rPr>
          <w:rFonts w:ascii="Calibri" w:eastAsia="Calibri" w:hAnsi="Calibri" w:cs="Calibri"/>
          <w:b/>
          <w:bCs/>
          <w:i/>
          <w:iCs/>
          <w:spacing w:val="-1"/>
          <w:u w:val="single"/>
        </w:rPr>
        <w:t>.</w:t>
      </w:r>
    </w:p>
    <w:p w:rsidR="00836F38" w:rsidRDefault="00836F38" w:rsidP="00836F38">
      <w:pPr>
        <w:kinsoku w:val="0"/>
        <w:overflowPunct w:val="0"/>
        <w:autoSpaceDE w:val="0"/>
        <w:autoSpaceDN w:val="0"/>
        <w:adjustRightInd w:val="0"/>
        <w:spacing w:after="0" w:line="240" w:lineRule="auto"/>
      </w:pPr>
      <w:bookmarkStart w:id="14" w:name="_GoBack"/>
      <w:bookmarkEnd w:id="14"/>
    </w:p>
    <w:sectPr w:rsidR="00836F38" w:rsidSect="00E65A35">
      <w:type w:val="continuous"/>
      <w:pgSz w:w="11910" w:h="16840"/>
      <w:pgMar w:top="940" w:right="440" w:bottom="280" w:left="500" w:header="720" w:footer="720" w:gutter="0"/>
      <w:cols w:space="720" w:equalWidth="0">
        <w:col w:w="109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3"/>
      <w:numFmt w:val="decimal"/>
      <w:lvlText w:val="%1"/>
      <w:lvlJc w:val="left"/>
      <w:pPr>
        <w:ind w:left="520" w:hanging="420"/>
      </w:pPr>
    </w:lvl>
    <w:lvl w:ilvl="1">
      <w:start w:val="5"/>
      <w:numFmt w:val="decimal"/>
      <w:lvlText w:val="%1.%2."/>
      <w:lvlJc w:val="left"/>
      <w:pPr>
        <w:ind w:left="520" w:hanging="420"/>
      </w:pPr>
      <w:rPr>
        <w:rFonts w:ascii="Times New Roman" w:hAnsi="Times New Roman" w:cs="Times New Roman"/>
        <w:b w:val="0"/>
        <w:bCs w:val="0"/>
        <w:i/>
        <w:iCs/>
        <w:sz w:val="24"/>
        <w:szCs w:val="24"/>
      </w:rPr>
    </w:lvl>
    <w:lvl w:ilvl="2">
      <w:numFmt w:val="bullet"/>
      <w:lvlText w:val="•"/>
      <w:lvlJc w:val="left"/>
      <w:pPr>
        <w:ind w:left="2549" w:hanging="420"/>
      </w:pPr>
    </w:lvl>
    <w:lvl w:ilvl="3">
      <w:numFmt w:val="bullet"/>
      <w:lvlText w:val="•"/>
      <w:lvlJc w:val="left"/>
      <w:pPr>
        <w:ind w:left="3563" w:hanging="420"/>
      </w:pPr>
    </w:lvl>
    <w:lvl w:ilvl="4">
      <w:numFmt w:val="bullet"/>
      <w:lvlText w:val="•"/>
      <w:lvlJc w:val="left"/>
      <w:pPr>
        <w:ind w:left="4578" w:hanging="420"/>
      </w:pPr>
    </w:lvl>
    <w:lvl w:ilvl="5">
      <w:numFmt w:val="bullet"/>
      <w:lvlText w:val="•"/>
      <w:lvlJc w:val="left"/>
      <w:pPr>
        <w:ind w:left="5592" w:hanging="420"/>
      </w:pPr>
    </w:lvl>
    <w:lvl w:ilvl="6">
      <w:numFmt w:val="bullet"/>
      <w:lvlText w:val="•"/>
      <w:lvlJc w:val="left"/>
      <w:pPr>
        <w:ind w:left="6607" w:hanging="420"/>
      </w:pPr>
    </w:lvl>
    <w:lvl w:ilvl="7">
      <w:numFmt w:val="bullet"/>
      <w:lvlText w:val="•"/>
      <w:lvlJc w:val="left"/>
      <w:pPr>
        <w:ind w:left="7621" w:hanging="420"/>
      </w:pPr>
    </w:lvl>
    <w:lvl w:ilvl="8">
      <w:numFmt w:val="bullet"/>
      <w:lvlText w:val="•"/>
      <w:lvlJc w:val="left"/>
      <w:pPr>
        <w:ind w:left="8636" w:hanging="42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94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942" w:hanging="360"/>
      </w:pPr>
    </w:lvl>
    <w:lvl w:ilvl="2">
      <w:numFmt w:val="bullet"/>
      <w:lvlText w:val="•"/>
      <w:lvlJc w:val="left"/>
      <w:pPr>
        <w:ind w:left="2945" w:hanging="360"/>
      </w:pPr>
    </w:lvl>
    <w:lvl w:ilvl="3">
      <w:numFmt w:val="bullet"/>
      <w:lvlText w:val="•"/>
      <w:lvlJc w:val="left"/>
      <w:pPr>
        <w:ind w:left="3947" w:hanging="360"/>
      </w:pPr>
    </w:lvl>
    <w:lvl w:ilvl="4">
      <w:numFmt w:val="bullet"/>
      <w:lvlText w:val="•"/>
      <w:lvlJc w:val="left"/>
      <w:pPr>
        <w:ind w:left="4950" w:hanging="360"/>
      </w:pPr>
    </w:lvl>
    <w:lvl w:ilvl="5">
      <w:numFmt w:val="bullet"/>
      <w:lvlText w:val="•"/>
      <w:lvlJc w:val="left"/>
      <w:pPr>
        <w:ind w:left="5952" w:hanging="360"/>
      </w:pPr>
    </w:lvl>
    <w:lvl w:ilvl="6">
      <w:numFmt w:val="bullet"/>
      <w:lvlText w:val="•"/>
      <w:lvlJc w:val="left"/>
      <w:pPr>
        <w:ind w:left="6955" w:hanging="360"/>
      </w:pPr>
    </w:lvl>
    <w:lvl w:ilvl="7">
      <w:numFmt w:val="bullet"/>
      <w:lvlText w:val="•"/>
      <w:lvlJc w:val="left"/>
      <w:pPr>
        <w:ind w:left="7957" w:hanging="360"/>
      </w:pPr>
    </w:lvl>
    <w:lvl w:ilvl="8">
      <w:numFmt w:val="bullet"/>
      <w:lvlText w:val="•"/>
      <w:lvlJc w:val="left"/>
      <w:pPr>
        <w:ind w:left="8960" w:hanging="360"/>
      </w:pPr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."/>
      <w:lvlJc w:val="left"/>
      <w:pPr>
        <w:ind w:left="3381" w:hanging="28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4687" w:hanging="421"/>
      </w:pPr>
      <w:rPr>
        <w:rFonts w:ascii="Times New Roman" w:hAnsi="Times New Roman" w:cs="Times New Roman"/>
        <w:b/>
        <w:bCs/>
        <w:i/>
        <w:iCs/>
        <w:sz w:val="24"/>
        <w:szCs w:val="24"/>
      </w:rPr>
    </w:lvl>
    <w:lvl w:ilvl="2">
      <w:numFmt w:val="bullet"/>
      <w:lvlText w:val="•"/>
      <w:lvlJc w:val="left"/>
      <w:pPr>
        <w:ind w:left="5336" w:hanging="421"/>
      </w:pPr>
    </w:lvl>
    <w:lvl w:ilvl="3">
      <w:numFmt w:val="bullet"/>
      <w:lvlText w:val="•"/>
      <w:lvlJc w:val="left"/>
      <w:pPr>
        <w:ind w:left="5985" w:hanging="421"/>
      </w:pPr>
    </w:lvl>
    <w:lvl w:ilvl="4">
      <w:numFmt w:val="bullet"/>
      <w:lvlText w:val="•"/>
      <w:lvlJc w:val="left"/>
      <w:pPr>
        <w:ind w:left="6634" w:hanging="421"/>
      </w:pPr>
    </w:lvl>
    <w:lvl w:ilvl="5">
      <w:numFmt w:val="bullet"/>
      <w:lvlText w:val="•"/>
      <w:lvlJc w:val="left"/>
      <w:pPr>
        <w:ind w:left="7283" w:hanging="421"/>
      </w:pPr>
    </w:lvl>
    <w:lvl w:ilvl="6">
      <w:numFmt w:val="bullet"/>
      <w:lvlText w:val="•"/>
      <w:lvlJc w:val="left"/>
      <w:pPr>
        <w:ind w:left="7932" w:hanging="421"/>
      </w:pPr>
    </w:lvl>
    <w:lvl w:ilvl="7">
      <w:numFmt w:val="bullet"/>
      <w:lvlText w:val="•"/>
      <w:lvlJc w:val="left"/>
      <w:pPr>
        <w:ind w:left="8581" w:hanging="421"/>
      </w:pPr>
    </w:lvl>
    <w:lvl w:ilvl="8">
      <w:numFmt w:val="bullet"/>
      <w:lvlText w:val="•"/>
      <w:lvlJc w:val="left"/>
      <w:pPr>
        <w:ind w:left="9230" w:hanging="421"/>
      </w:pPr>
    </w:lvl>
  </w:abstractNum>
  <w:abstractNum w:abstractNumId="3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519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43" w:hanging="360"/>
      </w:pPr>
    </w:lvl>
    <w:lvl w:ilvl="2">
      <w:numFmt w:val="bullet"/>
      <w:lvlText w:val="•"/>
      <w:lvlJc w:val="left"/>
      <w:pPr>
        <w:ind w:left="1768" w:hanging="360"/>
      </w:pPr>
    </w:lvl>
    <w:lvl w:ilvl="3">
      <w:numFmt w:val="bullet"/>
      <w:lvlText w:val="•"/>
      <w:lvlJc w:val="left"/>
      <w:pPr>
        <w:ind w:left="2392" w:hanging="360"/>
      </w:pPr>
    </w:lvl>
    <w:lvl w:ilvl="4">
      <w:numFmt w:val="bullet"/>
      <w:lvlText w:val="•"/>
      <w:lvlJc w:val="left"/>
      <w:pPr>
        <w:ind w:left="3017" w:hanging="360"/>
      </w:pPr>
    </w:lvl>
    <w:lvl w:ilvl="5">
      <w:numFmt w:val="bullet"/>
      <w:lvlText w:val="•"/>
      <w:lvlJc w:val="left"/>
      <w:pPr>
        <w:ind w:left="3642" w:hanging="360"/>
      </w:pPr>
    </w:lvl>
    <w:lvl w:ilvl="6">
      <w:numFmt w:val="bullet"/>
      <w:lvlText w:val="•"/>
      <w:lvlJc w:val="left"/>
      <w:pPr>
        <w:ind w:left="4266" w:hanging="360"/>
      </w:pPr>
    </w:lvl>
    <w:lvl w:ilvl="7">
      <w:numFmt w:val="bullet"/>
      <w:lvlText w:val="•"/>
      <w:lvlJc w:val="left"/>
      <w:pPr>
        <w:ind w:left="4891" w:hanging="360"/>
      </w:pPr>
    </w:lvl>
    <w:lvl w:ilvl="8">
      <w:numFmt w:val="bullet"/>
      <w:lvlText w:val="•"/>
      <w:lvlJc w:val="left"/>
      <w:pPr>
        <w:ind w:left="5516" w:hanging="360"/>
      </w:pPr>
    </w:lvl>
  </w:abstractNum>
  <w:abstractNum w:abstractNumId="4">
    <w:nsid w:val="00000407"/>
    <w:multiLevelType w:val="multilevel"/>
    <w:tmpl w:val="0000088A"/>
    <w:lvl w:ilvl="0">
      <w:numFmt w:val="bullet"/>
      <w:lvlText w:val="•"/>
      <w:lvlJc w:val="left"/>
      <w:pPr>
        <w:ind w:left="100" w:hanging="7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58" w:hanging="720"/>
      </w:pPr>
    </w:lvl>
    <w:lvl w:ilvl="2">
      <w:numFmt w:val="bullet"/>
      <w:lvlText w:val="•"/>
      <w:lvlJc w:val="left"/>
      <w:pPr>
        <w:ind w:left="2217" w:hanging="720"/>
      </w:pPr>
    </w:lvl>
    <w:lvl w:ilvl="3">
      <w:numFmt w:val="bullet"/>
      <w:lvlText w:val="•"/>
      <w:lvlJc w:val="left"/>
      <w:pPr>
        <w:ind w:left="3275" w:hanging="720"/>
      </w:pPr>
    </w:lvl>
    <w:lvl w:ilvl="4">
      <w:numFmt w:val="bullet"/>
      <w:lvlText w:val="•"/>
      <w:lvlJc w:val="left"/>
      <w:pPr>
        <w:ind w:left="4334" w:hanging="720"/>
      </w:pPr>
    </w:lvl>
    <w:lvl w:ilvl="5">
      <w:numFmt w:val="bullet"/>
      <w:lvlText w:val="•"/>
      <w:lvlJc w:val="left"/>
      <w:pPr>
        <w:ind w:left="5392" w:hanging="720"/>
      </w:pPr>
    </w:lvl>
    <w:lvl w:ilvl="6">
      <w:numFmt w:val="bullet"/>
      <w:lvlText w:val="•"/>
      <w:lvlJc w:val="left"/>
      <w:pPr>
        <w:ind w:left="6451" w:hanging="720"/>
      </w:pPr>
    </w:lvl>
    <w:lvl w:ilvl="7">
      <w:numFmt w:val="bullet"/>
      <w:lvlText w:val="•"/>
      <w:lvlJc w:val="left"/>
      <w:pPr>
        <w:ind w:left="7509" w:hanging="720"/>
      </w:pPr>
    </w:lvl>
    <w:lvl w:ilvl="8">
      <w:numFmt w:val="bullet"/>
      <w:lvlText w:val="•"/>
      <w:lvlJc w:val="left"/>
      <w:pPr>
        <w:ind w:left="8568" w:hanging="720"/>
      </w:pPr>
    </w:lvl>
  </w:abstractNum>
  <w:abstractNum w:abstractNumId="5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00" w:hanging="71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58" w:hanging="710"/>
      </w:pPr>
    </w:lvl>
    <w:lvl w:ilvl="2">
      <w:numFmt w:val="bullet"/>
      <w:lvlText w:val="•"/>
      <w:lvlJc w:val="left"/>
      <w:pPr>
        <w:ind w:left="2217" w:hanging="710"/>
      </w:pPr>
    </w:lvl>
    <w:lvl w:ilvl="3">
      <w:numFmt w:val="bullet"/>
      <w:lvlText w:val="•"/>
      <w:lvlJc w:val="left"/>
      <w:pPr>
        <w:ind w:left="3275" w:hanging="710"/>
      </w:pPr>
    </w:lvl>
    <w:lvl w:ilvl="4">
      <w:numFmt w:val="bullet"/>
      <w:lvlText w:val="•"/>
      <w:lvlJc w:val="left"/>
      <w:pPr>
        <w:ind w:left="4334" w:hanging="710"/>
      </w:pPr>
    </w:lvl>
    <w:lvl w:ilvl="5">
      <w:numFmt w:val="bullet"/>
      <w:lvlText w:val="•"/>
      <w:lvlJc w:val="left"/>
      <w:pPr>
        <w:ind w:left="5392" w:hanging="710"/>
      </w:pPr>
    </w:lvl>
    <w:lvl w:ilvl="6">
      <w:numFmt w:val="bullet"/>
      <w:lvlText w:val="•"/>
      <w:lvlJc w:val="left"/>
      <w:pPr>
        <w:ind w:left="6451" w:hanging="710"/>
      </w:pPr>
    </w:lvl>
    <w:lvl w:ilvl="7">
      <w:numFmt w:val="bullet"/>
      <w:lvlText w:val="•"/>
      <w:lvlJc w:val="left"/>
      <w:pPr>
        <w:ind w:left="7509" w:hanging="710"/>
      </w:pPr>
    </w:lvl>
    <w:lvl w:ilvl="8">
      <w:numFmt w:val="bullet"/>
      <w:lvlText w:val="•"/>
      <w:lvlJc w:val="left"/>
      <w:pPr>
        <w:ind w:left="8568" w:hanging="710"/>
      </w:pPr>
    </w:lvl>
  </w:abstractNum>
  <w:abstractNum w:abstractNumId="6">
    <w:nsid w:val="00000409"/>
    <w:multiLevelType w:val="multilevel"/>
    <w:tmpl w:val="0000088C"/>
    <w:lvl w:ilvl="0">
      <w:start w:val="5"/>
      <w:numFmt w:val="decimal"/>
      <w:lvlText w:val="%1."/>
      <w:lvlJc w:val="left"/>
      <w:pPr>
        <w:ind w:left="220" w:hanging="71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94" w:hanging="710"/>
      </w:pPr>
    </w:lvl>
    <w:lvl w:ilvl="2">
      <w:numFmt w:val="bullet"/>
      <w:lvlText w:val="•"/>
      <w:lvlJc w:val="left"/>
      <w:pPr>
        <w:ind w:left="2369" w:hanging="710"/>
      </w:pPr>
    </w:lvl>
    <w:lvl w:ilvl="3">
      <w:numFmt w:val="bullet"/>
      <w:lvlText w:val="•"/>
      <w:lvlJc w:val="left"/>
      <w:pPr>
        <w:ind w:left="3443" w:hanging="710"/>
      </w:pPr>
    </w:lvl>
    <w:lvl w:ilvl="4">
      <w:numFmt w:val="bullet"/>
      <w:lvlText w:val="•"/>
      <w:lvlJc w:val="left"/>
      <w:pPr>
        <w:ind w:left="4518" w:hanging="710"/>
      </w:pPr>
    </w:lvl>
    <w:lvl w:ilvl="5">
      <w:numFmt w:val="bullet"/>
      <w:lvlText w:val="•"/>
      <w:lvlJc w:val="left"/>
      <w:pPr>
        <w:ind w:left="5592" w:hanging="710"/>
      </w:pPr>
    </w:lvl>
    <w:lvl w:ilvl="6">
      <w:numFmt w:val="bullet"/>
      <w:lvlText w:val="•"/>
      <w:lvlJc w:val="left"/>
      <w:pPr>
        <w:ind w:left="6667" w:hanging="710"/>
      </w:pPr>
    </w:lvl>
    <w:lvl w:ilvl="7">
      <w:numFmt w:val="bullet"/>
      <w:lvlText w:val="•"/>
      <w:lvlJc w:val="left"/>
      <w:pPr>
        <w:ind w:left="7741" w:hanging="710"/>
      </w:pPr>
    </w:lvl>
    <w:lvl w:ilvl="8">
      <w:numFmt w:val="bullet"/>
      <w:lvlText w:val="•"/>
      <w:lvlJc w:val="left"/>
      <w:pPr>
        <w:ind w:left="8816" w:hanging="710"/>
      </w:pPr>
    </w:lvl>
  </w:abstractNum>
  <w:abstractNum w:abstractNumId="7">
    <w:nsid w:val="0000040A"/>
    <w:multiLevelType w:val="multilevel"/>
    <w:tmpl w:val="0000088D"/>
    <w:lvl w:ilvl="0">
      <w:numFmt w:val="bullet"/>
      <w:lvlText w:val="❖"/>
      <w:lvlJc w:val="left"/>
      <w:pPr>
        <w:ind w:left="824" w:hanging="361"/>
      </w:pPr>
      <w:rPr>
        <w:rFonts w:ascii="Arial Unicode MS" w:hAnsi="Times New Roman" w:cs="Arial Unicode MS"/>
        <w:b w:val="0"/>
        <w:bCs w:val="0"/>
        <w:w w:val="113"/>
        <w:sz w:val="24"/>
        <w:szCs w:val="24"/>
      </w:rPr>
    </w:lvl>
    <w:lvl w:ilvl="1">
      <w:numFmt w:val="bullet"/>
      <w:lvlText w:val="•"/>
      <w:lvlJc w:val="left"/>
      <w:pPr>
        <w:ind w:left="1770" w:hanging="361"/>
      </w:pPr>
    </w:lvl>
    <w:lvl w:ilvl="2">
      <w:numFmt w:val="bullet"/>
      <w:lvlText w:val="•"/>
      <w:lvlJc w:val="left"/>
      <w:pPr>
        <w:ind w:left="2717" w:hanging="361"/>
      </w:pPr>
    </w:lvl>
    <w:lvl w:ilvl="3">
      <w:numFmt w:val="bullet"/>
      <w:lvlText w:val="•"/>
      <w:lvlJc w:val="left"/>
      <w:pPr>
        <w:ind w:left="3663" w:hanging="361"/>
      </w:pPr>
    </w:lvl>
    <w:lvl w:ilvl="4">
      <w:numFmt w:val="bullet"/>
      <w:lvlText w:val="•"/>
      <w:lvlJc w:val="left"/>
      <w:pPr>
        <w:ind w:left="4609" w:hanging="361"/>
      </w:pPr>
    </w:lvl>
    <w:lvl w:ilvl="5">
      <w:numFmt w:val="bullet"/>
      <w:lvlText w:val="•"/>
      <w:lvlJc w:val="left"/>
      <w:pPr>
        <w:ind w:left="5556" w:hanging="361"/>
      </w:pPr>
    </w:lvl>
    <w:lvl w:ilvl="6">
      <w:numFmt w:val="bullet"/>
      <w:lvlText w:val="•"/>
      <w:lvlJc w:val="left"/>
      <w:pPr>
        <w:ind w:left="6502" w:hanging="361"/>
      </w:pPr>
    </w:lvl>
    <w:lvl w:ilvl="7">
      <w:numFmt w:val="bullet"/>
      <w:lvlText w:val="•"/>
      <w:lvlJc w:val="left"/>
      <w:pPr>
        <w:ind w:left="7448" w:hanging="361"/>
      </w:pPr>
    </w:lvl>
    <w:lvl w:ilvl="8">
      <w:numFmt w:val="bullet"/>
      <w:lvlText w:val="•"/>
      <w:lvlJc w:val="left"/>
      <w:pPr>
        <w:ind w:left="8394" w:hanging="361"/>
      </w:pPr>
    </w:lvl>
  </w:abstractNum>
  <w:abstractNum w:abstractNumId="8">
    <w:nsid w:val="0000040B"/>
    <w:multiLevelType w:val="multilevel"/>
    <w:tmpl w:val="0000088E"/>
    <w:lvl w:ilvl="0">
      <w:numFmt w:val="bullet"/>
      <w:lvlText w:val=""/>
      <w:lvlJc w:val="left"/>
      <w:pPr>
        <w:ind w:left="824" w:hanging="361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770" w:hanging="361"/>
      </w:pPr>
    </w:lvl>
    <w:lvl w:ilvl="2">
      <w:numFmt w:val="bullet"/>
      <w:lvlText w:val="•"/>
      <w:lvlJc w:val="left"/>
      <w:pPr>
        <w:ind w:left="2717" w:hanging="361"/>
      </w:pPr>
    </w:lvl>
    <w:lvl w:ilvl="3">
      <w:numFmt w:val="bullet"/>
      <w:lvlText w:val="•"/>
      <w:lvlJc w:val="left"/>
      <w:pPr>
        <w:ind w:left="3663" w:hanging="361"/>
      </w:pPr>
    </w:lvl>
    <w:lvl w:ilvl="4">
      <w:numFmt w:val="bullet"/>
      <w:lvlText w:val="•"/>
      <w:lvlJc w:val="left"/>
      <w:pPr>
        <w:ind w:left="4609" w:hanging="361"/>
      </w:pPr>
    </w:lvl>
    <w:lvl w:ilvl="5">
      <w:numFmt w:val="bullet"/>
      <w:lvlText w:val="•"/>
      <w:lvlJc w:val="left"/>
      <w:pPr>
        <w:ind w:left="5556" w:hanging="361"/>
      </w:pPr>
    </w:lvl>
    <w:lvl w:ilvl="6">
      <w:numFmt w:val="bullet"/>
      <w:lvlText w:val="•"/>
      <w:lvlJc w:val="left"/>
      <w:pPr>
        <w:ind w:left="6502" w:hanging="361"/>
      </w:pPr>
    </w:lvl>
    <w:lvl w:ilvl="7">
      <w:numFmt w:val="bullet"/>
      <w:lvlText w:val="•"/>
      <w:lvlJc w:val="left"/>
      <w:pPr>
        <w:ind w:left="7448" w:hanging="361"/>
      </w:pPr>
    </w:lvl>
    <w:lvl w:ilvl="8">
      <w:numFmt w:val="bullet"/>
      <w:lvlText w:val="•"/>
      <w:lvlJc w:val="left"/>
      <w:pPr>
        <w:ind w:left="8394" w:hanging="361"/>
      </w:pPr>
    </w:lvl>
  </w:abstractNum>
  <w:abstractNum w:abstractNumId="9">
    <w:nsid w:val="0000040C"/>
    <w:multiLevelType w:val="multilevel"/>
    <w:tmpl w:val="0000088F"/>
    <w:lvl w:ilvl="0">
      <w:numFmt w:val="bullet"/>
      <w:lvlText w:val="❖"/>
      <w:lvlJc w:val="left"/>
      <w:pPr>
        <w:ind w:left="424" w:hanging="320"/>
      </w:pPr>
      <w:rPr>
        <w:rFonts w:ascii="Arial Unicode MS" w:hAnsi="Times New Roman" w:cs="Arial Unicode MS"/>
        <w:b w:val="0"/>
        <w:bCs w:val="0"/>
        <w:w w:val="113"/>
        <w:sz w:val="24"/>
        <w:szCs w:val="24"/>
      </w:rPr>
    </w:lvl>
    <w:lvl w:ilvl="1">
      <w:numFmt w:val="bullet"/>
      <w:lvlText w:val="•"/>
      <w:lvlJc w:val="left"/>
      <w:pPr>
        <w:ind w:left="1052" w:hanging="320"/>
      </w:pPr>
    </w:lvl>
    <w:lvl w:ilvl="2">
      <w:numFmt w:val="bullet"/>
      <w:lvlText w:val="•"/>
      <w:lvlJc w:val="left"/>
      <w:pPr>
        <w:ind w:left="1680" w:hanging="320"/>
      </w:pPr>
    </w:lvl>
    <w:lvl w:ilvl="3">
      <w:numFmt w:val="bullet"/>
      <w:lvlText w:val="•"/>
      <w:lvlJc w:val="left"/>
      <w:pPr>
        <w:ind w:left="2308" w:hanging="320"/>
      </w:pPr>
    </w:lvl>
    <w:lvl w:ilvl="4">
      <w:numFmt w:val="bullet"/>
      <w:lvlText w:val="•"/>
      <w:lvlJc w:val="left"/>
      <w:pPr>
        <w:ind w:left="2936" w:hanging="320"/>
      </w:pPr>
    </w:lvl>
    <w:lvl w:ilvl="5">
      <w:numFmt w:val="bullet"/>
      <w:lvlText w:val="•"/>
      <w:lvlJc w:val="left"/>
      <w:pPr>
        <w:ind w:left="3565" w:hanging="320"/>
      </w:pPr>
    </w:lvl>
    <w:lvl w:ilvl="6">
      <w:numFmt w:val="bullet"/>
      <w:lvlText w:val="•"/>
      <w:lvlJc w:val="left"/>
      <w:pPr>
        <w:ind w:left="4193" w:hanging="320"/>
      </w:pPr>
    </w:lvl>
    <w:lvl w:ilvl="7">
      <w:numFmt w:val="bullet"/>
      <w:lvlText w:val="•"/>
      <w:lvlJc w:val="left"/>
      <w:pPr>
        <w:ind w:left="4821" w:hanging="320"/>
      </w:pPr>
    </w:lvl>
    <w:lvl w:ilvl="8">
      <w:numFmt w:val="bullet"/>
      <w:lvlText w:val="•"/>
      <w:lvlJc w:val="left"/>
      <w:pPr>
        <w:ind w:left="5449" w:hanging="320"/>
      </w:pPr>
    </w:lvl>
  </w:abstractNum>
  <w:abstractNum w:abstractNumId="10">
    <w:nsid w:val="0000040D"/>
    <w:multiLevelType w:val="multilevel"/>
    <w:tmpl w:val="00000890"/>
    <w:lvl w:ilvl="0">
      <w:numFmt w:val="bullet"/>
      <w:lvlText w:val="❖"/>
      <w:lvlJc w:val="left"/>
      <w:pPr>
        <w:ind w:left="424" w:hanging="320"/>
      </w:pPr>
      <w:rPr>
        <w:rFonts w:ascii="Arial Unicode MS" w:hAnsi="Times New Roman" w:cs="Arial Unicode MS"/>
        <w:b w:val="0"/>
        <w:bCs w:val="0"/>
        <w:w w:val="113"/>
        <w:sz w:val="24"/>
        <w:szCs w:val="24"/>
      </w:rPr>
    </w:lvl>
    <w:lvl w:ilvl="1">
      <w:numFmt w:val="bullet"/>
      <w:lvlText w:val="•"/>
      <w:lvlJc w:val="left"/>
      <w:pPr>
        <w:ind w:left="1052" w:hanging="320"/>
      </w:pPr>
    </w:lvl>
    <w:lvl w:ilvl="2">
      <w:numFmt w:val="bullet"/>
      <w:lvlText w:val="•"/>
      <w:lvlJc w:val="left"/>
      <w:pPr>
        <w:ind w:left="1680" w:hanging="320"/>
      </w:pPr>
    </w:lvl>
    <w:lvl w:ilvl="3">
      <w:numFmt w:val="bullet"/>
      <w:lvlText w:val="•"/>
      <w:lvlJc w:val="left"/>
      <w:pPr>
        <w:ind w:left="2308" w:hanging="320"/>
      </w:pPr>
    </w:lvl>
    <w:lvl w:ilvl="4">
      <w:numFmt w:val="bullet"/>
      <w:lvlText w:val="•"/>
      <w:lvlJc w:val="left"/>
      <w:pPr>
        <w:ind w:left="2936" w:hanging="320"/>
      </w:pPr>
    </w:lvl>
    <w:lvl w:ilvl="5">
      <w:numFmt w:val="bullet"/>
      <w:lvlText w:val="•"/>
      <w:lvlJc w:val="left"/>
      <w:pPr>
        <w:ind w:left="3565" w:hanging="320"/>
      </w:pPr>
    </w:lvl>
    <w:lvl w:ilvl="6">
      <w:numFmt w:val="bullet"/>
      <w:lvlText w:val="•"/>
      <w:lvlJc w:val="left"/>
      <w:pPr>
        <w:ind w:left="4193" w:hanging="320"/>
      </w:pPr>
    </w:lvl>
    <w:lvl w:ilvl="7">
      <w:numFmt w:val="bullet"/>
      <w:lvlText w:val="•"/>
      <w:lvlJc w:val="left"/>
      <w:pPr>
        <w:ind w:left="4821" w:hanging="320"/>
      </w:pPr>
    </w:lvl>
    <w:lvl w:ilvl="8">
      <w:numFmt w:val="bullet"/>
      <w:lvlText w:val="•"/>
      <w:lvlJc w:val="left"/>
      <w:pPr>
        <w:ind w:left="5449" w:hanging="320"/>
      </w:pPr>
    </w:lvl>
  </w:abstractNum>
  <w:abstractNum w:abstractNumId="11">
    <w:nsid w:val="0000040E"/>
    <w:multiLevelType w:val="multilevel"/>
    <w:tmpl w:val="00000891"/>
    <w:lvl w:ilvl="0">
      <w:numFmt w:val="bullet"/>
      <w:lvlText w:val="❖"/>
      <w:lvlJc w:val="left"/>
      <w:pPr>
        <w:ind w:left="409" w:hanging="305"/>
      </w:pPr>
      <w:rPr>
        <w:rFonts w:ascii="Arial Unicode MS" w:hAnsi="Times New Roman" w:cs="Arial Unicode MS"/>
        <w:b w:val="0"/>
        <w:bCs w:val="0"/>
        <w:w w:val="113"/>
        <w:sz w:val="24"/>
        <w:szCs w:val="24"/>
      </w:rPr>
    </w:lvl>
    <w:lvl w:ilvl="1">
      <w:numFmt w:val="bullet"/>
      <w:lvlText w:val="•"/>
      <w:lvlJc w:val="left"/>
      <w:pPr>
        <w:ind w:left="1038" w:hanging="305"/>
      </w:pPr>
    </w:lvl>
    <w:lvl w:ilvl="2">
      <w:numFmt w:val="bullet"/>
      <w:lvlText w:val="•"/>
      <w:lvlJc w:val="left"/>
      <w:pPr>
        <w:ind w:left="1668" w:hanging="305"/>
      </w:pPr>
    </w:lvl>
    <w:lvl w:ilvl="3">
      <w:numFmt w:val="bullet"/>
      <w:lvlText w:val="•"/>
      <w:lvlJc w:val="left"/>
      <w:pPr>
        <w:ind w:left="2298" w:hanging="305"/>
      </w:pPr>
    </w:lvl>
    <w:lvl w:ilvl="4">
      <w:numFmt w:val="bullet"/>
      <w:lvlText w:val="•"/>
      <w:lvlJc w:val="left"/>
      <w:pPr>
        <w:ind w:left="2927" w:hanging="305"/>
      </w:pPr>
    </w:lvl>
    <w:lvl w:ilvl="5">
      <w:numFmt w:val="bullet"/>
      <w:lvlText w:val="•"/>
      <w:lvlJc w:val="left"/>
      <w:pPr>
        <w:ind w:left="3557" w:hanging="305"/>
      </w:pPr>
    </w:lvl>
    <w:lvl w:ilvl="6">
      <w:numFmt w:val="bullet"/>
      <w:lvlText w:val="•"/>
      <w:lvlJc w:val="left"/>
      <w:pPr>
        <w:ind w:left="4187" w:hanging="305"/>
      </w:pPr>
    </w:lvl>
    <w:lvl w:ilvl="7">
      <w:numFmt w:val="bullet"/>
      <w:lvlText w:val="•"/>
      <w:lvlJc w:val="left"/>
      <w:pPr>
        <w:ind w:left="4816" w:hanging="305"/>
      </w:pPr>
    </w:lvl>
    <w:lvl w:ilvl="8">
      <w:numFmt w:val="bullet"/>
      <w:lvlText w:val="•"/>
      <w:lvlJc w:val="left"/>
      <w:pPr>
        <w:ind w:left="5446" w:hanging="305"/>
      </w:pPr>
    </w:lvl>
  </w:abstractNum>
  <w:abstractNum w:abstractNumId="12">
    <w:nsid w:val="00000411"/>
    <w:multiLevelType w:val="multilevel"/>
    <w:tmpl w:val="00000894"/>
    <w:lvl w:ilvl="0">
      <w:numFmt w:val="bullet"/>
      <w:lvlText w:val=""/>
      <w:lvlJc w:val="left"/>
      <w:pPr>
        <w:ind w:left="614" w:hanging="425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83" w:hanging="425"/>
      </w:pPr>
    </w:lvl>
    <w:lvl w:ilvl="2">
      <w:numFmt w:val="bullet"/>
      <w:lvlText w:val="•"/>
      <w:lvlJc w:val="left"/>
      <w:pPr>
        <w:ind w:left="1753" w:hanging="425"/>
      </w:pPr>
    </w:lvl>
    <w:lvl w:ilvl="3">
      <w:numFmt w:val="bullet"/>
      <w:lvlText w:val="•"/>
      <w:lvlJc w:val="left"/>
      <w:pPr>
        <w:ind w:left="2322" w:hanging="425"/>
      </w:pPr>
    </w:lvl>
    <w:lvl w:ilvl="4">
      <w:numFmt w:val="bullet"/>
      <w:lvlText w:val="•"/>
      <w:lvlJc w:val="left"/>
      <w:pPr>
        <w:ind w:left="2892" w:hanging="425"/>
      </w:pPr>
    </w:lvl>
    <w:lvl w:ilvl="5">
      <w:numFmt w:val="bullet"/>
      <w:lvlText w:val="•"/>
      <w:lvlJc w:val="left"/>
      <w:pPr>
        <w:ind w:left="3462" w:hanging="425"/>
      </w:pPr>
    </w:lvl>
    <w:lvl w:ilvl="6">
      <w:numFmt w:val="bullet"/>
      <w:lvlText w:val="•"/>
      <w:lvlJc w:val="left"/>
      <w:pPr>
        <w:ind w:left="4031" w:hanging="425"/>
      </w:pPr>
    </w:lvl>
    <w:lvl w:ilvl="7">
      <w:numFmt w:val="bullet"/>
      <w:lvlText w:val="•"/>
      <w:lvlJc w:val="left"/>
      <w:pPr>
        <w:ind w:left="4601" w:hanging="425"/>
      </w:pPr>
    </w:lvl>
    <w:lvl w:ilvl="8">
      <w:numFmt w:val="bullet"/>
      <w:lvlText w:val="•"/>
      <w:lvlJc w:val="left"/>
      <w:pPr>
        <w:ind w:left="5171" w:hanging="425"/>
      </w:pPr>
    </w:lvl>
  </w:abstractNum>
  <w:abstractNum w:abstractNumId="13">
    <w:nsid w:val="00000412"/>
    <w:multiLevelType w:val="multilevel"/>
    <w:tmpl w:val="00000895"/>
    <w:lvl w:ilvl="0">
      <w:numFmt w:val="bullet"/>
      <w:lvlText w:val="*"/>
      <w:lvlJc w:val="left"/>
      <w:pPr>
        <w:ind w:left="793" w:hanging="18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345" w:hanging="180"/>
      </w:pPr>
    </w:lvl>
    <w:lvl w:ilvl="2">
      <w:numFmt w:val="bullet"/>
      <w:lvlText w:val="•"/>
      <w:lvlJc w:val="left"/>
      <w:pPr>
        <w:ind w:left="1897" w:hanging="180"/>
      </w:pPr>
    </w:lvl>
    <w:lvl w:ilvl="3">
      <w:numFmt w:val="bullet"/>
      <w:lvlText w:val="•"/>
      <w:lvlJc w:val="left"/>
      <w:pPr>
        <w:ind w:left="2448" w:hanging="180"/>
      </w:pPr>
    </w:lvl>
    <w:lvl w:ilvl="4">
      <w:numFmt w:val="bullet"/>
      <w:lvlText w:val="•"/>
      <w:lvlJc w:val="left"/>
      <w:pPr>
        <w:ind w:left="3000" w:hanging="180"/>
      </w:pPr>
    </w:lvl>
    <w:lvl w:ilvl="5">
      <w:numFmt w:val="bullet"/>
      <w:lvlText w:val="•"/>
      <w:lvlJc w:val="left"/>
      <w:pPr>
        <w:ind w:left="3552" w:hanging="180"/>
      </w:pPr>
    </w:lvl>
    <w:lvl w:ilvl="6">
      <w:numFmt w:val="bullet"/>
      <w:lvlText w:val="•"/>
      <w:lvlJc w:val="left"/>
      <w:pPr>
        <w:ind w:left="4103" w:hanging="180"/>
      </w:pPr>
    </w:lvl>
    <w:lvl w:ilvl="7">
      <w:numFmt w:val="bullet"/>
      <w:lvlText w:val="•"/>
      <w:lvlJc w:val="left"/>
      <w:pPr>
        <w:ind w:left="4655" w:hanging="180"/>
      </w:pPr>
    </w:lvl>
    <w:lvl w:ilvl="8">
      <w:numFmt w:val="bullet"/>
      <w:lvlText w:val="•"/>
      <w:lvlJc w:val="left"/>
      <w:pPr>
        <w:ind w:left="5207" w:hanging="180"/>
      </w:pPr>
    </w:lvl>
  </w:abstractNum>
  <w:abstractNum w:abstractNumId="14">
    <w:nsid w:val="00000413"/>
    <w:multiLevelType w:val="multilevel"/>
    <w:tmpl w:val="00000896"/>
    <w:lvl w:ilvl="0">
      <w:numFmt w:val="bullet"/>
      <w:lvlText w:val="❖"/>
      <w:lvlJc w:val="left"/>
      <w:pPr>
        <w:ind w:left="614" w:hanging="425"/>
      </w:pPr>
      <w:rPr>
        <w:rFonts w:ascii="Arial Unicode MS" w:hAnsi="Times New Roman" w:cs="Arial Unicode MS"/>
        <w:b w:val="0"/>
        <w:bCs w:val="0"/>
        <w:w w:val="113"/>
        <w:sz w:val="24"/>
        <w:szCs w:val="24"/>
      </w:rPr>
    </w:lvl>
    <w:lvl w:ilvl="1">
      <w:numFmt w:val="bullet"/>
      <w:lvlText w:val="❖"/>
      <w:lvlJc w:val="left"/>
      <w:pPr>
        <w:ind w:left="1244" w:hanging="781"/>
      </w:pPr>
      <w:rPr>
        <w:rFonts w:ascii="Arial Unicode MS" w:hAnsi="Times New Roman" w:cs="Arial Unicode MS"/>
        <w:b w:val="0"/>
        <w:bCs w:val="0"/>
        <w:w w:val="113"/>
        <w:sz w:val="24"/>
        <w:szCs w:val="24"/>
      </w:rPr>
    </w:lvl>
    <w:lvl w:ilvl="2">
      <w:numFmt w:val="bullet"/>
      <w:lvlText w:val="•"/>
      <w:lvlJc w:val="left"/>
      <w:pPr>
        <w:ind w:left="1807" w:hanging="781"/>
      </w:pPr>
    </w:lvl>
    <w:lvl w:ilvl="3">
      <w:numFmt w:val="bullet"/>
      <w:lvlText w:val="•"/>
      <w:lvlJc w:val="left"/>
      <w:pPr>
        <w:ind w:left="2370" w:hanging="781"/>
      </w:pPr>
    </w:lvl>
    <w:lvl w:ilvl="4">
      <w:numFmt w:val="bullet"/>
      <w:lvlText w:val="•"/>
      <w:lvlJc w:val="left"/>
      <w:pPr>
        <w:ind w:left="2933" w:hanging="781"/>
      </w:pPr>
    </w:lvl>
    <w:lvl w:ilvl="5">
      <w:numFmt w:val="bullet"/>
      <w:lvlText w:val="•"/>
      <w:lvlJc w:val="left"/>
      <w:pPr>
        <w:ind w:left="3496" w:hanging="781"/>
      </w:pPr>
    </w:lvl>
    <w:lvl w:ilvl="6">
      <w:numFmt w:val="bullet"/>
      <w:lvlText w:val="•"/>
      <w:lvlJc w:val="left"/>
      <w:pPr>
        <w:ind w:left="4058" w:hanging="781"/>
      </w:pPr>
    </w:lvl>
    <w:lvl w:ilvl="7">
      <w:numFmt w:val="bullet"/>
      <w:lvlText w:val="•"/>
      <w:lvlJc w:val="left"/>
      <w:pPr>
        <w:ind w:left="4621" w:hanging="781"/>
      </w:pPr>
    </w:lvl>
    <w:lvl w:ilvl="8">
      <w:numFmt w:val="bullet"/>
      <w:lvlText w:val="•"/>
      <w:lvlJc w:val="left"/>
      <w:pPr>
        <w:ind w:left="5184" w:hanging="781"/>
      </w:pPr>
    </w:lvl>
  </w:abstractNum>
  <w:abstractNum w:abstractNumId="15">
    <w:nsid w:val="00000414"/>
    <w:multiLevelType w:val="multilevel"/>
    <w:tmpl w:val="00000897"/>
    <w:lvl w:ilvl="0">
      <w:numFmt w:val="bullet"/>
      <w:lvlText w:val="❖"/>
      <w:lvlJc w:val="left"/>
      <w:pPr>
        <w:ind w:left="614" w:hanging="425"/>
      </w:pPr>
      <w:rPr>
        <w:rFonts w:ascii="Arial Unicode MS" w:hAnsi="Times New Roman" w:cs="Arial Unicode MS"/>
        <w:b w:val="0"/>
        <w:bCs w:val="0"/>
        <w:w w:val="113"/>
        <w:sz w:val="24"/>
        <w:szCs w:val="24"/>
      </w:rPr>
    </w:lvl>
    <w:lvl w:ilvl="1">
      <w:numFmt w:val="bullet"/>
      <w:lvlText w:val="•"/>
      <w:lvlJc w:val="left"/>
      <w:pPr>
        <w:ind w:left="1183" w:hanging="425"/>
      </w:pPr>
    </w:lvl>
    <w:lvl w:ilvl="2">
      <w:numFmt w:val="bullet"/>
      <w:lvlText w:val="•"/>
      <w:lvlJc w:val="left"/>
      <w:pPr>
        <w:ind w:left="1753" w:hanging="425"/>
      </w:pPr>
    </w:lvl>
    <w:lvl w:ilvl="3">
      <w:numFmt w:val="bullet"/>
      <w:lvlText w:val="•"/>
      <w:lvlJc w:val="left"/>
      <w:pPr>
        <w:ind w:left="2322" w:hanging="425"/>
      </w:pPr>
    </w:lvl>
    <w:lvl w:ilvl="4">
      <w:numFmt w:val="bullet"/>
      <w:lvlText w:val="•"/>
      <w:lvlJc w:val="left"/>
      <w:pPr>
        <w:ind w:left="2892" w:hanging="425"/>
      </w:pPr>
    </w:lvl>
    <w:lvl w:ilvl="5">
      <w:numFmt w:val="bullet"/>
      <w:lvlText w:val="•"/>
      <w:lvlJc w:val="left"/>
      <w:pPr>
        <w:ind w:left="3462" w:hanging="425"/>
      </w:pPr>
    </w:lvl>
    <w:lvl w:ilvl="6">
      <w:numFmt w:val="bullet"/>
      <w:lvlText w:val="•"/>
      <w:lvlJc w:val="left"/>
      <w:pPr>
        <w:ind w:left="4031" w:hanging="425"/>
      </w:pPr>
    </w:lvl>
    <w:lvl w:ilvl="7">
      <w:numFmt w:val="bullet"/>
      <w:lvlText w:val="•"/>
      <w:lvlJc w:val="left"/>
      <w:pPr>
        <w:ind w:left="4601" w:hanging="425"/>
      </w:pPr>
    </w:lvl>
    <w:lvl w:ilvl="8">
      <w:numFmt w:val="bullet"/>
      <w:lvlText w:val="•"/>
      <w:lvlJc w:val="left"/>
      <w:pPr>
        <w:ind w:left="5171" w:hanging="425"/>
      </w:pPr>
    </w:lvl>
  </w:abstractNum>
  <w:abstractNum w:abstractNumId="16">
    <w:nsid w:val="00000415"/>
    <w:multiLevelType w:val="multilevel"/>
    <w:tmpl w:val="00000898"/>
    <w:lvl w:ilvl="0">
      <w:numFmt w:val="bullet"/>
      <w:lvlText w:val=""/>
      <w:lvlJc w:val="left"/>
      <w:pPr>
        <w:ind w:left="614" w:hanging="425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83" w:hanging="425"/>
      </w:pPr>
    </w:lvl>
    <w:lvl w:ilvl="2">
      <w:numFmt w:val="bullet"/>
      <w:lvlText w:val="•"/>
      <w:lvlJc w:val="left"/>
      <w:pPr>
        <w:ind w:left="1753" w:hanging="425"/>
      </w:pPr>
    </w:lvl>
    <w:lvl w:ilvl="3">
      <w:numFmt w:val="bullet"/>
      <w:lvlText w:val="•"/>
      <w:lvlJc w:val="left"/>
      <w:pPr>
        <w:ind w:left="2322" w:hanging="425"/>
      </w:pPr>
    </w:lvl>
    <w:lvl w:ilvl="4">
      <w:numFmt w:val="bullet"/>
      <w:lvlText w:val="•"/>
      <w:lvlJc w:val="left"/>
      <w:pPr>
        <w:ind w:left="2892" w:hanging="425"/>
      </w:pPr>
    </w:lvl>
    <w:lvl w:ilvl="5">
      <w:numFmt w:val="bullet"/>
      <w:lvlText w:val="•"/>
      <w:lvlJc w:val="left"/>
      <w:pPr>
        <w:ind w:left="3462" w:hanging="425"/>
      </w:pPr>
    </w:lvl>
    <w:lvl w:ilvl="6">
      <w:numFmt w:val="bullet"/>
      <w:lvlText w:val="•"/>
      <w:lvlJc w:val="left"/>
      <w:pPr>
        <w:ind w:left="4031" w:hanging="425"/>
      </w:pPr>
    </w:lvl>
    <w:lvl w:ilvl="7">
      <w:numFmt w:val="bullet"/>
      <w:lvlText w:val="•"/>
      <w:lvlJc w:val="left"/>
      <w:pPr>
        <w:ind w:left="4601" w:hanging="425"/>
      </w:pPr>
    </w:lvl>
    <w:lvl w:ilvl="8">
      <w:numFmt w:val="bullet"/>
      <w:lvlText w:val="•"/>
      <w:lvlJc w:val="left"/>
      <w:pPr>
        <w:ind w:left="5171" w:hanging="425"/>
      </w:pPr>
    </w:lvl>
  </w:abstractNum>
  <w:abstractNum w:abstractNumId="17">
    <w:nsid w:val="00000416"/>
    <w:multiLevelType w:val="multilevel"/>
    <w:tmpl w:val="00000899"/>
    <w:lvl w:ilvl="0">
      <w:numFmt w:val="bullet"/>
      <w:lvlText w:val="❖"/>
      <w:lvlJc w:val="left"/>
      <w:pPr>
        <w:ind w:left="614" w:hanging="425"/>
      </w:pPr>
      <w:rPr>
        <w:rFonts w:ascii="Arial Unicode MS" w:hAnsi="Times New Roman" w:cs="Arial Unicode MS"/>
        <w:b w:val="0"/>
        <w:bCs w:val="0"/>
        <w:w w:val="113"/>
        <w:sz w:val="24"/>
        <w:szCs w:val="24"/>
      </w:rPr>
    </w:lvl>
    <w:lvl w:ilvl="1">
      <w:numFmt w:val="bullet"/>
      <w:lvlText w:val="•"/>
      <w:lvlJc w:val="left"/>
      <w:pPr>
        <w:ind w:left="1183" w:hanging="425"/>
      </w:pPr>
    </w:lvl>
    <w:lvl w:ilvl="2">
      <w:numFmt w:val="bullet"/>
      <w:lvlText w:val="•"/>
      <w:lvlJc w:val="left"/>
      <w:pPr>
        <w:ind w:left="1753" w:hanging="425"/>
      </w:pPr>
    </w:lvl>
    <w:lvl w:ilvl="3">
      <w:numFmt w:val="bullet"/>
      <w:lvlText w:val="•"/>
      <w:lvlJc w:val="left"/>
      <w:pPr>
        <w:ind w:left="2322" w:hanging="425"/>
      </w:pPr>
    </w:lvl>
    <w:lvl w:ilvl="4">
      <w:numFmt w:val="bullet"/>
      <w:lvlText w:val="•"/>
      <w:lvlJc w:val="left"/>
      <w:pPr>
        <w:ind w:left="2892" w:hanging="425"/>
      </w:pPr>
    </w:lvl>
    <w:lvl w:ilvl="5">
      <w:numFmt w:val="bullet"/>
      <w:lvlText w:val="•"/>
      <w:lvlJc w:val="left"/>
      <w:pPr>
        <w:ind w:left="3462" w:hanging="425"/>
      </w:pPr>
    </w:lvl>
    <w:lvl w:ilvl="6">
      <w:numFmt w:val="bullet"/>
      <w:lvlText w:val="•"/>
      <w:lvlJc w:val="left"/>
      <w:pPr>
        <w:ind w:left="4031" w:hanging="425"/>
      </w:pPr>
    </w:lvl>
    <w:lvl w:ilvl="7">
      <w:numFmt w:val="bullet"/>
      <w:lvlText w:val="•"/>
      <w:lvlJc w:val="left"/>
      <w:pPr>
        <w:ind w:left="4601" w:hanging="425"/>
      </w:pPr>
    </w:lvl>
    <w:lvl w:ilvl="8">
      <w:numFmt w:val="bullet"/>
      <w:lvlText w:val="•"/>
      <w:lvlJc w:val="left"/>
      <w:pPr>
        <w:ind w:left="5171" w:hanging="425"/>
      </w:pPr>
    </w:lvl>
  </w:abstractNum>
  <w:abstractNum w:abstractNumId="18">
    <w:nsid w:val="00000417"/>
    <w:multiLevelType w:val="multilevel"/>
    <w:tmpl w:val="0000089A"/>
    <w:lvl w:ilvl="0">
      <w:numFmt w:val="bullet"/>
      <w:lvlText w:val=""/>
      <w:lvlJc w:val="left"/>
      <w:pPr>
        <w:ind w:left="614" w:hanging="425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83" w:hanging="425"/>
      </w:pPr>
    </w:lvl>
    <w:lvl w:ilvl="2">
      <w:numFmt w:val="bullet"/>
      <w:lvlText w:val="•"/>
      <w:lvlJc w:val="left"/>
      <w:pPr>
        <w:ind w:left="1753" w:hanging="425"/>
      </w:pPr>
    </w:lvl>
    <w:lvl w:ilvl="3">
      <w:numFmt w:val="bullet"/>
      <w:lvlText w:val="•"/>
      <w:lvlJc w:val="left"/>
      <w:pPr>
        <w:ind w:left="2322" w:hanging="425"/>
      </w:pPr>
    </w:lvl>
    <w:lvl w:ilvl="4">
      <w:numFmt w:val="bullet"/>
      <w:lvlText w:val="•"/>
      <w:lvlJc w:val="left"/>
      <w:pPr>
        <w:ind w:left="2892" w:hanging="425"/>
      </w:pPr>
    </w:lvl>
    <w:lvl w:ilvl="5">
      <w:numFmt w:val="bullet"/>
      <w:lvlText w:val="•"/>
      <w:lvlJc w:val="left"/>
      <w:pPr>
        <w:ind w:left="3462" w:hanging="425"/>
      </w:pPr>
    </w:lvl>
    <w:lvl w:ilvl="6">
      <w:numFmt w:val="bullet"/>
      <w:lvlText w:val="•"/>
      <w:lvlJc w:val="left"/>
      <w:pPr>
        <w:ind w:left="4031" w:hanging="425"/>
      </w:pPr>
    </w:lvl>
    <w:lvl w:ilvl="7">
      <w:numFmt w:val="bullet"/>
      <w:lvlText w:val="•"/>
      <w:lvlJc w:val="left"/>
      <w:pPr>
        <w:ind w:left="4601" w:hanging="425"/>
      </w:pPr>
    </w:lvl>
    <w:lvl w:ilvl="8">
      <w:numFmt w:val="bullet"/>
      <w:lvlText w:val="•"/>
      <w:lvlJc w:val="left"/>
      <w:pPr>
        <w:ind w:left="5171" w:hanging="425"/>
      </w:pPr>
    </w:lvl>
  </w:abstractNum>
  <w:abstractNum w:abstractNumId="19">
    <w:nsid w:val="00000418"/>
    <w:multiLevelType w:val="multilevel"/>
    <w:tmpl w:val="0000089B"/>
    <w:lvl w:ilvl="0">
      <w:numFmt w:val="bullet"/>
      <w:lvlText w:val="❖"/>
      <w:lvlJc w:val="left"/>
      <w:pPr>
        <w:ind w:left="614" w:hanging="425"/>
      </w:pPr>
      <w:rPr>
        <w:rFonts w:ascii="Arial Unicode MS" w:hAnsi="Times New Roman" w:cs="Arial Unicode MS"/>
        <w:b w:val="0"/>
        <w:bCs w:val="0"/>
        <w:w w:val="113"/>
        <w:sz w:val="24"/>
        <w:szCs w:val="24"/>
      </w:rPr>
    </w:lvl>
    <w:lvl w:ilvl="1">
      <w:numFmt w:val="bullet"/>
      <w:lvlText w:val="•"/>
      <w:lvlJc w:val="left"/>
      <w:pPr>
        <w:ind w:left="1183" w:hanging="425"/>
      </w:pPr>
    </w:lvl>
    <w:lvl w:ilvl="2">
      <w:numFmt w:val="bullet"/>
      <w:lvlText w:val="•"/>
      <w:lvlJc w:val="left"/>
      <w:pPr>
        <w:ind w:left="1753" w:hanging="425"/>
      </w:pPr>
    </w:lvl>
    <w:lvl w:ilvl="3">
      <w:numFmt w:val="bullet"/>
      <w:lvlText w:val="•"/>
      <w:lvlJc w:val="left"/>
      <w:pPr>
        <w:ind w:left="2322" w:hanging="425"/>
      </w:pPr>
    </w:lvl>
    <w:lvl w:ilvl="4">
      <w:numFmt w:val="bullet"/>
      <w:lvlText w:val="•"/>
      <w:lvlJc w:val="left"/>
      <w:pPr>
        <w:ind w:left="2892" w:hanging="425"/>
      </w:pPr>
    </w:lvl>
    <w:lvl w:ilvl="5">
      <w:numFmt w:val="bullet"/>
      <w:lvlText w:val="•"/>
      <w:lvlJc w:val="left"/>
      <w:pPr>
        <w:ind w:left="3462" w:hanging="425"/>
      </w:pPr>
    </w:lvl>
    <w:lvl w:ilvl="6">
      <w:numFmt w:val="bullet"/>
      <w:lvlText w:val="•"/>
      <w:lvlJc w:val="left"/>
      <w:pPr>
        <w:ind w:left="4031" w:hanging="425"/>
      </w:pPr>
    </w:lvl>
    <w:lvl w:ilvl="7">
      <w:numFmt w:val="bullet"/>
      <w:lvlText w:val="•"/>
      <w:lvlJc w:val="left"/>
      <w:pPr>
        <w:ind w:left="4601" w:hanging="425"/>
      </w:pPr>
    </w:lvl>
    <w:lvl w:ilvl="8">
      <w:numFmt w:val="bullet"/>
      <w:lvlText w:val="•"/>
      <w:lvlJc w:val="left"/>
      <w:pPr>
        <w:ind w:left="5171" w:hanging="425"/>
      </w:pPr>
    </w:lvl>
  </w:abstractNum>
  <w:abstractNum w:abstractNumId="20">
    <w:nsid w:val="00000419"/>
    <w:multiLevelType w:val="multilevel"/>
    <w:tmpl w:val="0000089C"/>
    <w:lvl w:ilvl="0">
      <w:numFmt w:val="bullet"/>
      <w:lvlText w:val=""/>
      <w:lvlJc w:val="left"/>
      <w:pPr>
        <w:ind w:left="824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372" w:hanging="360"/>
      </w:pPr>
    </w:lvl>
    <w:lvl w:ilvl="2">
      <w:numFmt w:val="bullet"/>
      <w:lvlText w:val="•"/>
      <w:lvlJc w:val="left"/>
      <w:pPr>
        <w:ind w:left="1921" w:hanging="360"/>
      </w:pPr>
    </w:lvl>
    <w:lvl w:ilvl="3">
      <w:numFmt w:val="bullet"/>
      <w:lvlText w:val="•"/>
      <w:lvlJc w:val="left"/>
      <w:pPr>
        <w:ind w:left="2469" w:hanging="360"/>
      </w:pPr>
    </w:lvl>
    <w:lvl w:ilvl="4">
      <w:numFmt w:val="bullet"/>
      <w:lvlText w:val="•"/>
      <w:lvlJc w:val="left"/>
      <w:pPr>
        <w:ind w:left="3018" w:hanging="360"/>
      </w:pPr>
    </w:lvl>
    <w:lvl w:ilvl="5">
      <w:numFmt w:val="bullet"/>
      <w:lvlText w:val="•"/>
      <w:lvlJc w:val="left"/>
      <w:pPr>
        <w:ind w:left="3567" w:hanging="360"/>
      </w:pPr>
    </w:lvl>
    <w:lvl w:ilvl="6">
      <w:numFmt w:val="bullet"/>
      <w:lvlText w:val="•"/>
      <w:lvlJc w:val="left"/>
      <w:pPr>
        <w:ind w:left="4115" w:hanging="360"/>
      </w:pPr>
    </w:lvl>
    <w:lvl w:ilvl="7">
      <w:numFmt w:val="bullet"/>
      <w:lvlText w:val="•"/>
      <w:lvlJc w:val="left"/>
      <w:pPr>
        <w:ind w:left="4664" w:hanging="360"/>
      </w:pPr>
    </w:lvl>
    <w:lvl w:ilvl="8">
      <w:numFmt w:val="bullet"/>
      <w:lvlText w:val="•"/>
      <w:lvlJc w:val="left"/>
      <w:pPr>
        <w:ind w:left="5213" w:hanging="360"/>
      </w:pPr>
    </w:lvl>
  </w:abstractNum>
  <w:abstractNum w:abstractNumId="21">
    <w:nsid w:val="0000041A"/>
    <w:multiLevelType w:val="multilevel"/>
    <w:tmpl w:val="0000089D"/>
    <w:lvl w:ilvl="0">
      <w:numFmt w:val="bullet"/>
      <w:lvlText w:val=""/>
      <w:lvlJc w:val="left"/>
      <w:pPr>
        <w:ind w:left="464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48" w:hanging="360"/>
      </w:pPr>
    </w:lvl>
    <w:lvl w:ilvl="2">
      <w:numFmt w:val="bullet"/>
      <w:lvlText w:val="•"/>
      <w:lvlJc w:val="left"/>
      <w:pPr>
        <w:ind w:left="1633" w:hanging="360"/>
      </w:pPr>
    </w:lvl>
    <w:lvl w:ilvl="3">
      <w:numFmt w:val="bullet"/>
      <w:lvlText w:val="•"/>
      <w:lvlJc w:val="left"/>
      <w:pPr>
        <w:ind w:left="2217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387" w:hanging="360"/>
      </w:pPr>
    </w:lvl>
    <w:lvl w:ilvl="6">
      <w:numFmt w:val="bullet"/>
      <w:lvlText w:val="•"/>
      <w:lvlJc w:val="left"/>
      <w:pPr>
        <w:ind w:left="3971" w:hanging="360"/>
      </w:pPr>
    </w:lvl>
    <w:lvl w:ilvl="7">
      <w:numFmt w:val="bullet"/>
      <w:lvlText w:val="•"/>
      <w:lvlJc w:val="left"/>
      <w:pPr>
        <w:ind w:left="4556" w:hanging="360"/>
      </w:pPr>
    </w:lvl>
    <w:lvl w:ilvl="8">
      <w:numFmt w:val="bullet"/>
      <w:lvlText w:val="•"/>
      <w:lvlJc w:val="left"/>
      <w:pPr>
        <w:ind w:left="5141" w:hanging="360"/>
      </w:pPr>
    </w:lvl>
  </w:abstractNum>
  <w:abstractNum w:abstractNumId="22">
    <w:nsid w:val="0000041B"/>
    <w:multiLevelType w:val="multilevel"/>
    <w:tmpl w:val="0000089E"/>
    <w:lvl w:ilvl="0">
      <w:numFmt w:val="bullet"/>
      <w:lvlText w:val=""/>
      <w:lvlJc w:val="left"/>
      <w:pPr>
        <w:ind w:left="104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493" w:hanging="360"/>
      </w:pPr>
    </w:lvl>
    <w:lvl w:ilvl="2">
      <w:numFmt w:val="bullet"/>
      <w:lvlText w:val="•"/>
      <w:lvlJc w:val="left"/>
      <w:pPr>
        <w:ind w:left="882" w:hanging="360"/>
      </w:pPr>
    </w:lvl>
    <w:lvl w:ilvl="3">
      <w:numFmt w:val="bullet"/>
      <w:lvlText w:val="•"/>
      <w:lvlJc w:val="left"/>
      <w:pPr>
        <w:ind w:left="1271" w:hanging="360"/>
      </w:pPr>
    </w:lvl>
    <w:lvl w:ilvl="4">
      <w:numFmt w:val="bullet"/>
      <w:lvlText w:val="•"/>
      <w:lvlJc w:val="left"/>
      <w:pPr>
        <w:ind w:left="1661" w:hanging="360"/>
      </w:pPr>
    </w:lvl>
    <w:lvl w:ilvl="5">
      <w:numFmt w:val="bullet"/>
      <w:lvlText w:val="•"/>
      <w:lvlJc w:val="left"/>
      <w:pPr>
        <w:ind w:left="2050" w:hanging="360"/>
      </w:pPr>
    </w:lvl>
    <w:lvl w:ilvl="6">
      <w:numFmt w:val="bullet"/>
      <w:lvlText w:val="•"/>
      <w:lvlJc w:val="left"/>
      <w:pPr>
        <w:ind w:left="2439" w:hanging="360"/>
      </w:pPr>
    </w:lvl>
    <w:lvl w:ilvl="7">
      <w:numFmt w:val="bullet"/>
      <w:lvlText w:val="•"/>
      <w:lvlJc w:val="left"/>
      <w:pPr>
        <w:ind w:left="2828" w:hanging="360"/>
      </w:pPr>
    </w:lvl>
    <w:lvl w:ilvl="8">
      <w:numFmt w:val="bullet"/>
      <w:lvlText w:val="•"/>
      <w:lvlJc w:val="left"/>
      <w:pPr>
        <w:ind w:left="3218" w:hanging="360"/>
      </w:pPr>
    </w:lvl>
  </w:abstractNum>
  <w:abstractNum w:abstractNumId="23">
    <w:nsid w:val="00000422"/>
    <w:multiLevelType w:val="multilevel"/>
    <w:tmpl w:val="000008A5"/>
    <w:lvl w:ilvl="0">
      <w:numFmt w:val="bullet"/>
      <w:lvlText w:val=""/>
      <w:lvlJc w:val="left"/>
      <w:pPr>
        <w:ind w:left="614" w:hanging="425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98" w:hanging="425"/>
      </w:pPr>
    </w:lvl>
    <w:lvl w:ilvl="2">
      <w:numFmt w:val="bullet"/>
      <w:lvlText w:val="•"/>
      <w:lvlJc w:val="left"/>
      <w:pPr>
        <w:ind w:left="1783" w:hanging="425"/>
      </w:pPr>
    </w:lvl>
    <w:lvl w:ilvl="3">
      <w:numFmt w:val="bullet"/>
      <w:lvlText w:val="•"/>
      <w:lvlJc w:val="left"/>
      <w:pPr>
        <w:ind w:left="2367" w:hanging="425"/>
      </w:pPr>
    </w:lvl>
    <w:lvl w:ilvl="4">
      <w:numFmt w:val="bullet"/>
      <w:lvlText w:val="•"/>
      <w:lvlJc w:val="left"/>
      <w:pPr>
        <w:ind w:left="2952" w:hanging="425"/>
      </w:pPr>
    </w:lvl>
    <w:lvl w:ilvl="5">
      <w:numFmt w:val="bullet"/>
      <w:lvlText w:val="•"/>
      <w:lvlJc w:val="left"/>
      <w:pPr>
        <w:ind w:left="3537" w:hanging="425"/>
      </w:pPr>
    </w:lvl>
    <w:lvl w:ilvl="6">
      <w:numFmt w:val="bullet"/>
      <w:lvlText w:val="•"/>
      <w:lvlJc w:val="left"/>
      <w:pPr>
        <w:ind w:left="4121" w:hanging="425"/>
      </w:pPr>
    </w:lvl>
    <w:lvl w:ilvl="7">
      <w:numFmt w:val="bullet"/>
      <w:lvlText w:val="•"/>
      <w:lvlJc w:val="left"/>
      <w:pPr>
        <w:ind w:left="4706" w:hanging="425"/>
      </w:pPr>
    </w:lvl>
    <w:lvl w:ilvl="8">
      <w:numFmt w:val="bullet"/>
      <w:lvlText w:val="•"/>
      <w:lvlJc w:val="left"/>
      <w:pPr>
        <w:ind w:left="5291" w:hanging="425"/>
      </w:pPr>
    </w:lvl>
  </w:abstractNum>
  <w:abstractNum w:abstractNumId="24">
    <w:nsid w:val="00000423"/>
    <w:multiLevelType w:val="multilevel"/>
    <w:tmpl w:val="000008A6"/>
    <w:lvl w:ilvl="0">
      <w:numFmt w:val="bullet"/>
      <w:lvlText w:val=""/>
      <w:lvlJc w:val="left"/>
      <w:pPr>
        <w:ind w:left="614" w:hanging="425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98" w:hanging="425"/>
      </w:pPr>
    </w:lvl>
    <w:lvl w:ilvl="2">
      <w:numFmt w:val="bullet"/>
      <w:lvlText w:val="•"/>
      <w:lvlJc w:val="left"/>
      <w:pPr>
        <w:ind w:left="1783" w:hanging="425"/>
      </w:pPr>
    </w:lvl>
    <w:lvl w:ilvl="3">
      <w:numFmt w:val="bullet"/>
      <w:lvlText w:val="•"/>
      <w:lvlJc w:val="left"/>
      <w:pPr>
        <w:ind w:left="2367" w:hanging="425"/>
      </w:pPr>
    </w:lvl>
    <w:lvl w:ilvl="4">
      <w:numFmt w:val="bullet"/>
      <w:lvlText w:val="•"/>
      <w:lvlJc w:val="left"/>
      <w:pPr>
        <w:ind w:left="2952" w:hanging="425"/>
      </w:pPr>
    </w:lvl>
    <w:lvl w:ilvl="5">
      <w:numFmt w:val="bullet"/>
      <w:lvlText w:val="•"/>
      <w:lvlJc w:val="left"/>
      <w:pPr>
        <w:ind w:left="3537" w:hanging="425"/>
      </w:pPr>
    </w:lvl>
    <w:lvl w:ilvl="6">
      <w:numFmt w:val="bullet"/>
      <w:lvlText w:val="•"/>
      <w:lvlJc w:val="left"/>
      <w:pPr>
        <w:ind w:left="4121" w:hanging="425"/>
      </w:pPr>
    </w:lvl>
    <w:lvl w:ilvl="7">
      <w:numFmt w:val="bullet"/>
      <w:lvlText w:val="•"/>
      <w:lvlJc w:val="left"/>
      <w:pPr>
        <w:ind w:left="4706" w:hanging="425"/>
      </w:pPr>
    </w:lvl>
    <w:lvl w:ilvl="8">
      <w:numFmt w:val="bullet"/>
      <w:lvlText w:val="•"/>
      <w:lvlJc w:val="left"/>
      <w:pPr>
        <w:ind w:left="5291" w:hanging="425"/>
      </w:pPr>
    </w:lvl>
  </w:abstractNum>
  <w:abstractNum w:abstractNumId="25">
    <w:nsid w:val="00000424"/>
    <w:multiLevelType w:val="multilevel"/>
    <w:tmpl w:val="000008A7"/>
    <w:lvl w:ilvl="0">
      <w:numFmt w:val="bullet"/>
      <w:lvlText w:val=""/>
      <w:lvlJc w:val="left"/>
      <w:pPr>
        <w:ind w:left="614" w:hanging="425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98" w:hanging="425"/>
      </w:pPr>
    </w:lvl>
    <w:lvl w:ilvl="2">
      <w:numFmt w:val="bullet"/>
      <w:lvlText w:val="•"/>
      <w:lvlJc w:val="left"/>
      <w:pPr>
        <w:ind w:left="1783" w:hanging="425"/>
      </w:pPr>
    </w:lvl>
    <w:lvl w:ilvl="3">
      <w:numFmt w:val="bullet"/>
      <w:lvlText w:val="•"/>
      <w:lvlJc w:val="left"/>
      <w:pPr>
        <w:ind w:left="2367" w:hanging="425"/>
      </w:pPr>
    </w:lvl>
    <w:lvl w:ilvl="4">
      <w:numFmt w:val="bullet"/>
      <w:lvlText w:val="•"/>
      <w:lvlJc w:val="left"/>
      <w:pPr>
        <w:ind w:left="2952" w:hanging="425"/>
      </w:pPr>
    </w:lvl>
    <w:lvl w:ilvl="5">
      <w:numFmt w:val="bullet"/>
      <w:lvlText w:val="•"/>
      <w:lvlJc w:val="left"/>
      <w:pPr>
        <w:ind w:left="3537" w:hanging="425"/>
      </w:pPr>
    </w:lvl>
    <w:lvl w:ilvl="6">
      <w:numFmt w:val="bullet"/>
      <w:lvlText w:val="•"/>
      <w:lvlJc w:val="left"/>
      <w:pPr>
        <w:ind w:left="4121" w:hanging="425"/>
      </w:pPr>
    </w:lvl>
    <w:lvl w:ilvl="7">
      <w:numFmt w:val="bullet"/>
      <w:lvlText w:val="•"/>
      <w:lvlJc w:val="left"/>
      <w:pPr>
        <w:ind w:left="4706" w:hanging="425"/>
      </w:pPr>
    </w:lvl>
    <w:lvl w:ilvl="8">
      <w:numFmt w:val="bullet"/>
      <w:lvlText w:val="•"/>
      <w:lvlJc w:val="left"/>
      <w:pPr>
        <w:ind w:left="5291" w:hanging="425"/>
      </w:pPr>
    </w:lvl>
  </w:abstractNum>
  <w:abstractNum w:abstractNumId="26">
    <w:nsid w:val="00000428"/>
    <w:multiLevelType w:val="multilevel"/>
    <w:tmpl w:val="000008AB"/>
    <w:lvl w:ilvl="0">
      <w:numFmt w:val="bullet"/>
      <w:lvlText w:val="✓"/>
      <w:lvlJc w:val="left"/>
      <w:pPr>
        <w:ind w:left="389" w:hanging="291"/>
      </w:pPr>
      <w:rPr>
        <w:rFonts w:ascii="Arial Unicode MS" w:hAnsi="Times New Roman" w:cs="Arial Unicode MS"/>
        <w:b w:val="0"/>
        <w:bCs w:val="0"/>
        <w:w w:val="104"/>
        <w:sz w:val="24"/>
        <w:szCs w:val="24"/>
      </w:rPr>
    </w:lvl>
    <w:lvl w:ilvl="1">
      <w:numFmt w:val="bullet"/>
      <w:lvlText w:val="•"/>
      <w:lvlJc w:val="left"/>
      <w:pPr>
        <w:ind w:left="859" w:hanging="291"/>
      </w:pPr>
    </w:lvl>
    <w:lvl w:ilvl="2">
      <w:numFmt w:val="bullet"/>
      <w:lvlText w:val="•"/>
      <w:lvlJc w:val="left"/>
      <w:pPr>
        <w:ind w:left="1328" w:hanging="291"/>
      </w:pPr>
    </w:lvl>
    <w:lvl w:ilvl="3">
      <w:numFmt w:val="bullet"/>
      <w:lvlText w:val="•"/>
      <w:lvlJc w:val="left"/>
      <w:pPr>
        <w:ind w:left="1798" w:hanging="291"/>
      </w:pPr>
    </w:lvl>
    <w:lvl w:ilvl="4">
      <w:numFmt w:val="bullet"/>
      <w:lvlText w:val="•"/>
      <w:lvlJc w:val="left"/>
      <w:pPr>
        <w:ind w:left="2267" w:hanging="291"/>
      </w:pPr>
    </w:lvl>
    <w:lvl w:ilvl="5">
      <w:numFmt w:val="bullet"/>
      <w:lvlText w:val="•"/>
      <w:lvlJc w:val="left"/>
      <w:pPr>
        <w:ind w:left="2737" w:hanging="291"/>
      </w:pPr>
    </w:lvl>
    <w:lvl w:ilvl="6">
      <w:numFmt w:val="bullet"/>
      <w:lvlText w:val="•"/>
      <w:lvlJc w:val="left"/>
      <w:pPr>
        <w:ind w:left="3207" w:hanging="291"/>
      </w:pPr>
    </w:lvl>
    <w:lvl w:ilvl="7">
      <w:numFmt w:val="bullet"/>
      <w:lvlText w:val="•"/>
      <w:lvlJc w:val="left"/>
      <w:pPr>
        <w:ind w:left="3676" w:hanging="291"/>
      </w:pPr>
    </w:lvl>
    <w:lvl w:ilvl="8">
      <w:numFmt w:val="bullet"/>
      <w:lvlText w:val="•"/>
      <w:lvlJc w:val="left"/>
      <w:pPr>
        <w:ind w:left="4146" w:hanging="291"/>
      </w:pPr>
    </w:lvl>
  </w:abstractNum>
  <w:abstractNum w:abstractNumId="27">
    <w:nsid w:val="0000042C"/>
    <w:multiLevelType w:val="multilevel"/>
    <w:tmpl w:val="000008AF"/>
    <w:lvl w:ilvl="0">
      <w:numFmt w:val="bullet"/>
      <w:lvlText w:val="✓"/>
      <w:lvlJc w:val="left"/>
      <w:pPr>
        <w:ind w:left="419" w:hanging="286"/>
      </w:pPr>
      <w:rPr>
        <w:rFonts w:ascii="Arial Unicode MS" w:hAnsi="Times New Roman" w:cs="Arial Unicode MS"/>
        <w:b w:val="0"/>
        <w:bCs w:val="0"/>
        <w:w w:val="104"/>
        <w:sz w:val="24"/>
        <w:szCs w:val="24"/>
      </w:rPr>
    </w:lvl>
    <w:lvl w:ilvl="1">
      <w:numFmt w:val="bullet"/>
      <w:lvlText w:val="•"/>
      <w:lvlJc w:val="left"/>
      <w:pPr>
        <w:ind w:left="886" w:hanging="286"/>
      </w:pPr>
    </w:lvl>
    <w:lvl w:ilvl="2">
      <w:numFmt w:val="bullet"/>
      <w:lvlText w:val="•"/>
      <w:lvlJc w:val="left"/>
      <w:pPr>
        <w:ind w:left="1352" w:hanging="286"/>
      </w:pPr>
    </w:lvl>
    <w:lvl w:ilvl="3">
      <w:numFmt w:val="bullet"/>
      <w:lvlText w:val="•"/>
      <w:lvlJc w:val="left"/>
      <w:pPr>
        <w:ind w:left="1819" w:hanging="286"/>
      </w:pPr>
    </w:lvl>
    <w:lvl w:ilvl="4">
      <w:numFmt w:val="bullet"/>
      <w:lvlText w:val="•"/>
      <w:lvlJc w:val="left"/>
      <w:pPr>
        <w:ind w:left="2285" w:hanging="286"/>
      </w:pPr>
    </w:lvl>
    <w:lvl w:ilvl="5">
      <w:numFmt w:val="bullet"/>
      <w:lvlText w:val="•"/>
      <w:lvlJc w:val="left"/>
      <w:pPr>
        <w:ind w:left="2752" w:hanging="286"/>
      </w:pPr>
    </w:lvl>
    <w:lvl w:ilvl="6">
      <w:numFmt w:val="bullet"/>
      <w:lvlText w:val="•"/>
      <w:lvlJc w:val="left"/>
      <w:pPr>
        <w:ind w:left="3219" w:hanging="286"/>
      </w:pPr>
    </w:lvl>
    <w:lvl w:ilvl="7">
      <w:numFmt w:val="bullet"/>
      <w:lvlText w:val="•"/>
      <w:lvlJc w:val="left"/>
      <w:pPr>
        <w:ind w:left="3685" w:hanging="286"/>
      </w:pPr>
    </w:lvl>
    <w:lvl w:ilvl="8">
      <w:numFmt w:val="bullet"/>
      <w:lvlText w:val="•"/>
      <w:lvlJc w:val="left"/>
      <w:pPr>
        <w:ind w:left="4152" w:hanging="286"/>
      </w:pPr>
    </w:lvl>
  </w:abstractNum>
  <w:abstractNum w:abstractNumId="28">
    <w:nsid w:val="0000042D"/>
    <w:multiLevelType w:val="multilevel"/>
    <w:tmpl w:val="000008B0"/>
    <w:lvl w:ilvl="0">
      <w:numFmt w:val="bullet"/>
      <w:lvlText w:val="✓"/>
      <w:lvlJc w:val="left"/>
      <w:pPr>
        <w:ind w:left="389" w:hanging="291"/>
      </w:pPr>
      <w:rPr>
        <w:rFonts w:ascii="Arial Unicode MS" w:hAnsi="Times New Roman" w:cs="Arial Unicode MS"/>
        <w:b w:val="0"/>
        <w:bCs w:val="0"/>
        <w:w w:val="104"/>
        <w:sz w:val="24"/>
        <w:szCs w:val="24"/>
      </w:rPr>
    </w:lvl>
    <w:lvl w:ilvl="1">
      <w:numFmt w:val="bullet"/>
      <w:lvlText w:val="•"/>
      <w:lvlJc w:val="left"/>
      <w:pPr>
        <w:ind w:left="859" w:hanging="291"/>
      </w:pPr>
    </w:lvl>
    <w:lvl w:ilvl="2">
      <w:numFmt w:val="bullet"/>
      <w:lvlText w:val="•"/>
      <w:lvlJc w:val="left"/>
      <w:pPr>
        <w:ind w:left="1328" w:hanging="291"/>
      </w:pPr>
    </w:lvl>
    <w:lvl w:ilvl="3">
      <w:numFmt w:val="bullet"/>
      <w:lvlText w:val="•"/>
      <w:lvlJc w:val="left"/>
      <w:pPr>
        <w:ind w:left="1798" w:hanging="291"/>
      </w:pPr>
    </w:lvl>
    <w:lvl w:ilvl="4">
      <w:numFmt w:val="bullet"/>
      <w:lvlText w:val="•"/>
      <w:lvlJc w:val="left"/>
      <w:pPr>
        <w:ind w:left="2267" w:hanging="291"/>
      </w:pPr>
    </w:lvl>
    <w:lvl w:ilvl="5">
      <w:numFmt w:val="bullet"/>
      <w:lvlText w:val="•"/>
      <w:lvlJc w:val="left"/>
      <w:pPr>
        <w:ind w:left="2737" w:hanging="291"/>
      </w:pPr>
    </w:lvl>
    <w:lvl w:ilvl="6">
      <w:numFmt w:val="bullet"/>
      <w:lvlText w:val="•"/>
      <w:lvlJc w:val="left"/>
      <w:pPr>
        <w:ind w:left="3207" w:hanging="291"/>
      </w:pPr>
    </w:lvl>
    <w:lvl w:ilvl="7">
      <w:numFmt w:val="bullet"/>
      <w:lvlText w:val="•"/>
      <w:lvlJc w:val="left"/>
      <w:pPr>
        <w:ind w:left="3676" w:hanging="291"/>
      </w:pPr>
    </w:lvl>
    <w:lvl w:ilvl="8">
      <w:numFmt w:val="bullet"/>
      <w:lvlText w:val="•"/>
      <w:lvlJc w:val="left"/>
      <w:pPr>
        <w:ind w:left="4146" w:hanging="291"/>
      </w:pPr>
    </w:lvl>
  </w:abstractNum>
  <w:abstractNum w:abstractNumId="29">
    <w:nsid w:val="0000042E"/>
    <w:multiLevelType w:val="multilevel"/>
    <w:tmpl w:val="000008B1"/>
    <w:lvl w:ilvl="0">
      <w:numFmt w:val="bullet"/>
      <w:lvlText w:val="✓"/>
      <w:lvlJc w:val="left"/>
      <w:pPr>
        <w:ind w:left="529" w:hanging="396"/>
      </w:pPr>
      <w:rPr>
        <w:rFonts w:ascii="Arial Unicode MS" w:hAnsi="Times New Roman" w:cs="Arial Unicode MS"/>
        <w:b w:val="0"/>
        <w:bCs w:val="0"/>
        <w:w w:val="104"/>
        <w:sz w:val="24"/>
        <w:szCs w:val="24"/>
      </w:rPr>
    </w:lvl>
    <w:lvl w:ilvl="1">
      <w:numFmt w:val="bullet"/>
      <w:lvlText w:val="✓"/>
      <w:lvlJc w:val="left"/>
      <w:pPr>
        <w:ind w:left="819" w:hanging="360"/>
      </w:pPr>
      <w:rPr>
        <w:rFonts w:ascii="Arial Unicode MS" w:hAnsi="Times New Roman" w:cs="Arial Unicode MS"/>
        <w:b w:val="0"/>
        <w:bCs w:val="0"/>
        <w:w w:val="104"/>
        <w:sz w:val="24"/>
        <w:szCs w:val="24"/>
      </w:rPr>
    </w:lvl>
    <w:lvl w:ilvl="2">
      <w:numFmt w:val="bullet"/>
      <w:lvlText w:val="•"/>
      <w:lvlJc w:val="left"/>
      <w:pPr>
        <w:ind w:left="1293" w:hanging="360"/>
      </w:pPr>
    </w:lvl>
    <w:lvl w:ilvl="3">
      <w:numFmt w:val="bullet"/>
      <w:lvlText w:val="•"/>
      <w:lvlJc w:val="left"/>
      <w:pPr>
        <w:ind w:left="1767" w:hanging="360"/>
      </w:pPr>
    </w:lvl>
    <w:lvl w:ilvl="4">
      <w:numFmt w:val="bullet"/>
      <w:lvlText w:val="•"/>
      <w:lvlJc w:val="left"/>
      <w:pPr>
        <w:ind w:left="2241" w:hanging="360"/>
      </w:pPr>
    </w:lvl>
    <w:lvl w:ilvl="5">
      <w:numFmt w:val="bullet"/>
      <w:lvlText w:val="•"/>
      <w:lvlJc w:val="left"/>
      <w:pPr>
        <w:ind w:left="2715" w:hanging="360"/>
      </w:pPr>
    </w:lvl>
    <w:lvl w:ilvl="6">
      <w:numFmt w:val="bullet"/>
      <w:lvlText w:val="•"/>
      <w:lvlJc w:val="left"/>
      <w:pPr>
        <w:ind w:left="3189" w:hanging="360"/>
      </w:pPr>
    </w:lvl>
    <w:lvl w:ilvl="7">
      <w:numFmt w:val="bullet"/>
      <w:lvlText w:val="•"/>
      <w:lvlJc w:val="left"/>
      <w:pPr>
        <w:ind w:left="3663" w:hanging="360"/>
      </w:pPr>
    </w:lvl>
    <w:lvl w:ilvl="8">
      <w:numFmt w:val="bullet"/>
      <w:lvlText w:val="•"/>
      <w:lvlJc w:val="left"/>
      <w:pPr>
        <w:ind w:left="4137" w:hanging="360"/>
      </w:pPr>
    </w:lvl>
  </w:abstractNum>
  <w:abstractNum w:abstractNumId="30">
    <w:nsid w:val="0000042F"/>
    <w:multiLevelType w:val="multilevel"/>
    <w:tmpl w:val="000008B2"/>
    <w:lvl w:ilvl="0">
      <w:numFmt w:val="bullet"/>
      <w:lvlText w:val="✓"/>
      <w:lvlJc w:val="left"/>
      <w:pPr>
        <w:ind w:left="819" w:hanging="360"/>
      </w:pPr>
      <w:rPr>
        <w:rFonts w:ascii="Arial Unicode MS" w:hAnsi="Times New Roman" w:cs="Arial Unicode MS"/>
        <w:b w:val="0"/>
        <w:bCs w:val="0"/>
        <w:w w:val="104"/>
        <w:sz w:val="24"/>
        <w:szCs w:val="24"/>
      </w:rPr>
    </w:lvl>
    <w:lvl w:ilvl="1">
      <w:numFmt w:val="bullet"/>
      <w:lvlText w:val="•"/>
      <w:lvlJc w:val="left"/>
      <w:pPr>
        <w:ind w:left="1246" w:hanging="360"/>
      </w:pPr>
    </w:lvl>
    <w:lvl w:ilvl="2">
      <w:numFmt w:val="bullet"/>
      <w:lvlText w:val="•"/>
      <w:lvlJc w:val="left"/>
      <w:pPr>
        <w:ind w:left="1672" w:hanging="360"/>
      </w:pPr>
    </w:lvl>
    <w:lvl w:ilvl="3">
      <w:numFmt w:val="bullet"/>
      <w:lvlText w:val="•"/>
      <w:lvlJc w:val="left"/>
      <w:pPr>
        <w:ind w:left="2099" w:hanging="360"/>
      </w:pPr>
    </w:lvl>
    <w:lvl w:ilvl="4">
      <w:numFmt w:val="bullet"/>
      <w:lvlText w:val="•"/>
      <w:lvlJc w:val="left"/>
      <w:pPr>
        <w:ind w:left="2525" w:hanging="360"/>
      </w:pPr>
    </w:lvl>
    <w:lvl w:ilvl="5">
      <w:numFmt w:val="bullet"/>
      <w:lvlText w:val="•"/>
      <w:lvlJc w:val="left"/>
      <w:pPr>
        <w:ind w:left="2952" w:hanging="360"/>
      </w:pPr>
    </w:lvl>
    <w:lvl w:ilvl="6">
      <w:numFmt w:val="bullet"/>
      <w:lvlText w:val="•"/>
      <w:lvlJc w:val="left"/>
      <w:pPr>
        <w:ind w:left="3379" w:hanging="360"/>
      </w:pPr>
    </w:lvl>
    <w:lvl w:ilvl="7">
      <w:numFmt w:val="bullet"/>
      <w:lvlText w:val="•"/>
      <w:lvlJc w:val="left"/>
      <w:pPr>
        <w:ind w:left="3805" w:hanging="360"/>
      </w:pPr>
    </w:lvl>
    <w:lvl w:ilvl="8">
      <w:numFmt w:val="bullet"/>
      <w:lvlText w:val="•"/>
      <w:lvlJc w:val="left"/>
      <w:pPr>
        <w:ind w:left="4232" w:hanging="360"/>
      </w:pPr>
    </w:lvl>
  </w:abstractNum>
  <w:abstractNum w:abstractNumId="31">
    <w:nsid w:val="00000430"/>
    <w:multiLevelType w:val="multilevel"/>
    <w:tmpl w:val="000008B3"/>
    <w:lvl w:ilvl="0">
      <w:numFmt w:val="bullet"/>
      <w:lvlText w:val="✓"/>
      <w:lvlJc w:val="left"/>
      <w:pPr>
        <w:ind w:left="389" w:hanging="291"/>
      </w:pPr>
      <w:rPr>
        <w:rFonts w:ascii="Arial Unicode MS" w:hAnsi="Times New Roman" w:cs="Arial Unicode MS"/>
        <w:b w:val="0"/>
        <w:bCs w:val="0"/>
        <w:w w:val="104"/>
        <w:sz w:val="24"/>
        <w:szCs w:val="24"/>
      </w:rPr>
    </w:lvl>
    <w:lvl w:ilvl="1">
      <w:numFmt w:val="bullet"/>
      <w:lvlText w:val="•"/>
      <w:lvlJc w:val="left"/>
      <w:pPr>
        <w:ind w:left="859" w:hanging="291"/>
      </w:pPr>
    </w:lvl>
    <w:lvl w:ilvl="2">
      <w:numFmt w:val="bullet"/>
      <w:lvlText w:val="•"/>
      <w:lvlJc w:val="left"/>
      <w:pPr>
        <w:ind w:left="1328" w:hanging="291"/>
      </w:pPr>
    </w:lvl>
    <w:lvl w:ilvl="3">
      <w:numFmt w:val="bullet"/>
      <w:lvlText w:val="•"/>
      <w:lvlJc w:val="left"/>
      <w:pPr>
        <w:ind w:left="1798" w:hanging="291"/>
      </w:pPr>
    </w:lvl>
    <w:lvl w:ilvl="4">
      <w:numFmt w:val="bullet"/>
      <w:lvlText w:val="•"/>
      <w:lvlJc w:val="left"/>
      <w:pPr>
        <w:ind w:left="2267" w:hanging="291"/>
      </w:pPr>
    </w:lvl>
    <w:lvl w:ilvl="5">
      <w:numFmt w:val="bullet"/>
      <w:lvlText w:val="•"/>
      <w:lvlJc w:val="left"/>
      <w:pPr>
        <w:ind w:left="2737" w:hanging="291"/>
      </w:pPr>
    </w:lvl>
    <w:lvl w:ilvl="6">
      <w:numFmt w:val="bullet"/>
      <w:lvlText w:val="•"/>
      <w:lvlJc w:val="left"/>
      <w:pPr>
        <w:ind w:left="3207" w:hanging="291"/>
      </w:pPr>
    </w:lvl>
    <w:lvl w:ilvl="7">
      <w:numFmt w:val="bullet"/>
      <w:lvlText w:val="•"/>
      <w:lvlJc w:val="left"/>
      <w:pPr>
        <w:ind w:left="3676" w:hanging="291"/>
      </w:pPr>
    </w:lvl>
    <w:lvl w:ilvl="8">
      <w:numFmt w:val="bullet"/>
      <w:lvlText w:val="•"/>
      <w:lvlJc w:val="left"/>
      <w:pPr>
        <w:ind w:left="4146" w:hanging="291"/>
      </w:pPr>
    </w:lvl>
  </w:abstractNum>
  <w:num w:numId="1">
    <w:abstractNumId w:val="25"/>
  </w:num>
  <w:num w:numId="2">
    <w:abstractNumId w:val="24"/>
  </w:num>
  <w:num w:numId="3">
    <w:abstractNumId w:val="23"/>
  </w:num>
  <w:num w:numId="4">
    <w:abstractNumId w:val="22"/>
  </w:num>
  <w:num w:numId="5">
    <w:abstractNumId w:val="21"/>
  </w:num>
  <w:num w:numId="6">
    <w:abstractNumId w:val="20"/>
  </w:num>
  <w:num w:numId="7">
    <w:abstractNumId w:val="19"/>
  </w:num>
  <w:num w:numId="8">
    <w:abstractNumId w:val="18"/>
  </w:num>
  <w:num w:numId="9">
    <w:abstractNumId w:val="17"/>
  </w:num>
  <w:num w:numId="10">
    <w:abstractNumId w:val="16"/>
  </w:num>
  <w:num w:numId="11">
    <w:abstractNumId w:val="15"/>
  </w:num>
  <w:num w:numId="12">
    <w:abstractNumId w:val="14"/>
  </w:num>
  <w:num w:numId="13">
    <w:abstractNumId w:val="13"/>
  </w:num>
  <w:num w:numId="14">
    <w:abstractNumId w:val="12"/>
  </w:num>
  <w:num w:numId="15">
    <w:abstractNumId w:val="11"/>
  </w:num>
  <w:num w:numId="16">
    <w:abstractNumId w:val="10"/>
  </w:num>
  <w:num w:numId="17">
    <w:abstractNumId w:val="9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6"/>
  </w:num>
  <w:num w:numId="28">
    <w:abstractNumId w:val="31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617"/>
    <w:rsid w:val="00000046"/>
    <w:rsid w:val="0000121D"/>
    <w:rsid w:val="001076CE"/>
    <w:rsid w:val="002000F9"/>
    <w:rsid w:val="0022666E"/>
    <w:rsid w:val="0033360E"/>
    <w:rsid w:val="003B6C14"/>
    <w:rsid w:val="003D4B3E"/>
    <w:rsid w:val="00416D35"/>
    <w:rsid w:val="00423247"/>
    <w:rsid w:val="00444D26"/>
    <w:rsid w:val="004E50ED"/>
    <w:rsid w:val="00557ECE"/>
    <w:rsid w:val="005C7773"/>
    <w:rsid w:val="006B2080"/>
    <w:rsid w:val="006C30DB"/>
    <w:rsid w:val="00746CB0"/>
    <w:rsid w:val="00763F14"/>
    <w:rsid w:val="00765239"/>
    <w:rsid w:val="007D5D8E"/>
    <w:rsid w:val="00836F38"/>
    <w:rsid w:val="008601BF"/>
    <w:rsid w:val="0089595C"/>
    <w:rsid w:val="008D4323"/>
    <w:rsid w:val="00956161"/>
    <w:rsid w:val="0099734B"/>
    <w:rsid w:val="009B0DA0"/>
    <w:rsid w:val="009C480E"/>
    <w:rsid w:val="00A155A9"/>
    <w:rsid w:val="00A574A3"/>
    <w:rsid w:val="00AA7D7C"/>
    <w:rsid w:val="00AC566B"/>
    <w:rsid w:val="00AE389B"/>
    <w:rsid w:val="00B45617"/>
    <w:rsid w:val="00B63718"/>
    <w:rsid w:val="00BB4BF9"/>
    <w:rsid w:val="00BD4247"/>
    <w:rsid w:val="00D22B74"/>
    <w:rsid w:val="00D534DC"/>
    <w:rsid w:val="00D745A1"/>
    <w:rsid w:val="00DB107D"/>
    <w:rsid w:val="00DC0767"/>
    <w:rsid w:val="00DF2842"/>
    <w:rsid w:val="00E170F3"/>
    <w:rsid w:val="00E560E5"/>
    <w:rsid w:val="00E65A35"/>
    <w:rsid w:val="00EA16A4"/>
    <w:rsid w:val="00ED3824"/>
    <w:rsid w:val="00FE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5617"/>
    <w:pPr>
      <w:autoSpaceDE w:val="0"/>
      <w:autoSpaceDN w:val="0"/>
      <w:adjustRightInd w:val="0"/>
      <w:spacing w:after="0" w:line="240" w:lineRule="auto"/>
      <w:ind w:left="614" w:hanging="360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5617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45617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B45617"/>
    <w:pPr>
      <w:autoSpaceDE w:val="0"/>
      <w:autoSpaceDN w:val="0"/>
      <w:adjustRightInd w:val="0"/>
      <w:spacing w:before="29" w:after="0" w:line="240" w:lineRule="auto"/>
      <w:ind w:left="100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45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5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4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17684-1986-466C-9237-01F9C88E9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23</Pages>
  <Words>6408</Words>
  <Characters>36530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Win-service</dc:creator>
  <cp:lastModifiedBy>Click</cp:lastModifiedBy>
  <cp:revision>12</cp:revision>
  <cp:lastPrinted>2024-09-08T13:41:00Z</cp:lastPrinted>
  <dcterms:created xsi:type="dcterms:W3CDTF">2008-03-10T07:21:00Z</dcterms:created>
  <dcterms:modified xsi:type="dcterms:W3CDTF">2024-09-17T06:19:00Z</dcterms:modified>
</cp:coreProperties>
</file>